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7830" w:rsidRDefault="00BF0A15" w:rsidP="00987830">
      <w:pPr>
        <w:spacing w:after="0" w:line="240" w:lineRule="auto"/>
        <w:jc w:val="center"/>
        <w:rPr>
          <w:rFonts w:ascii="Arial" w:hAnsi="Arial" w:cs="Arial"/>
          <w:b/>
          <w:sz w:val="20"/>
          <w:szCs w:val="20"/>
        </w:rPr>
      </w:pPr>
      <w:r w:rsidRPr="00F756B1">
        <w:rPr>
          <w:rFonts w:ascii="Arial" w:hAnsi="Arial" w:cs="Arial"/>
          <w:b/>
          <w:noProof/>
          <w:sz w:val="20"/>
          <w:szCs w:val="20"/>
        </w:rPr>
        <w:drawing>
          <wp:anchor distT="0" distB="0" distL="114300" distR="114300" simplePos="0" relativeHeight="251661312" behindDoc="1" locked="0" layoutInCell="1" allowOverlap="1">
            <wp:simplePos x="0" y="0"/>
            <wp:positionH relativeFrom="column">
              <wp:posOffset>-1110615</wp:posOffset>
            </wp:positionH>
            <wp:positionV relativeFrom="paragraph">
              <wp:posOffset>-739140</wp:posOffset>
            </wp:positionV>
            <wp:extent cx="7972425" cy="10868025"/>
            <wp:effectExtent l="19050" t="0" r="9525" b="0"/>
            <wp:wrapNone/>
            <wp:docPr id="4" name="Рисунок 1" descr="Перо с бумагой и свеча (HQ фо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еро с бумагой и свеча (HQ фоны)"/>
                    <pic:cNvPicPr>
                      <a:picLocks noChangeAspect="1" noChangeArrowheads="1"/>
                    </pic:cNvPicPr>
                  </pic:nvPicPr>
                  <pic:blipFill>
                    <a:blip r:embed="rId8" cstate="print">
                      <a:duotone>
                        <a:schemeClr val="accent6">
                          <a:shade val="45000"/>
                          <a:satMod val="135000"/>
                        </a:schemeClr>
                        <a:prstClr val="white"/>
                      </a:duotone>
                    </a:blip>
                    <a:srcRect r="-111" b="49157"/>
                    <a:stretch>
                      <a:fillRect/>
                    </a:stretch>
                  </pic:blipFill>
                  <pic:spPr bwMode="auto">
                    <a:xfrm>
                      <a:off x="0" y="0"/>
                      <a:ext cx="7972425" cy="10868025"/>
                    </a:xfrm>
                    <a:prstGeom prst="rect">
                      <a:avLst/>
                    </a:prstGeom>
                    <a:noFill/>
                    <a:ln w="9525">
                      <a:noFill/>
                      <a:miter lim="800000"/>
                      <a:headEnd/>
                      <a:tailEnd/>
                    </a:ln>
                  </pic:spPr>
                </pic:pic>
              </a:graphicData>
            </a:graphic>
          </wp:anchor>
        </w:drawing>
      </w:r>
      <w:r w:rsidRPr="00F756B1">
        <w:rPr>
          <w:rFonts w:ascii="Arial" w:hAnsi="Arial" w:cs="Arial"/>
          <w:b/>
          <w:sz w:val="20"/>
          <w:szCs w:val="20"/>
        </w:rPr>
        <w:t xml:space="preserve">Управление образования Исполнительного </w:t>
      </w:r>
      <w:proofErr w:type="spellStart"/>
      <w:r w:rsidRPr="00F756B1">
        <w:rPr>
          <w:rFonts w:ascii="Arial" w:hAnsi="Arial" w:cs="Arial"/>
          <w:b/>
          <w:sz w:val="20"/>
          <w:szCs w:val="20"/>
        </w:rPr>
        <w:t>комитетамуниципального</w:t>
      </w:r>
      <w:proofErr w:type="spellEnd"/>
      <w:r w:rsidRPr="00F756B1">
        <w:rPr>
          <w:rFonts w:ascii="Arial" w:hAnsi="Arial" w:cs="Arial"/>
          <w:b/>
          <w:sz w:val="20"/>
          <w:szCs w:val="20"/>
        </w:rPr>
        <w:t xml:space="preserve"> образования </w:t>
      </w:r>
    </w:p>
    <w:p w:rsidR="00BF0A15" w:rsidRPr="00F756B1" w:rsidRDefault="00BF0A15" w:rsidP="00987830">
      <w:pPr>
        <w:spacing w:after="0" w:line="240" w:lineRule="auto"/>
        <w:jc w:val="center"/>
        <w:rPr>
          <w:rFonts w:ascii="Arial" w:hAnsi="Arial" w:cs="Arial"/>
          <w:b/>
          <w:sz w:val="20"/>
          <w:szCs w:val="20"/>
        </w:rPr>
      </w:pPr>
      <w:r w:rsidRPr="00F756B1">
        <w:rPr>
          <w:rFonts w:ascii="Arial" w:hAnsi="Arial" w:cs="Arial"/>
          <w:b/>
          <w:sz w:val="20"/>
          <w:szCs w:val="20"/>
        </w:rPr>
        <w:t>города Казани</w:t>
      </w:r>
    </w:p>
    <w:p w:rsidR="00EE50EE" w:rsidRPr="00F756B1" w:rsidRDefault="00BF0A15" w:rsidP="00203DEF">
      <w:pPr>
        <w:spacing w:after="0" w:line="240" w:lineRule="auto"/>
        <w:jc w:val="center"/>
        <w:rPr>
          <w:rFonts w:ascii="Arial" w:hAnsi="Arial" w:cs="Arial"/>
          <w:b/>
          <w:sz w:val="20"/>
          <w:szCs w:val="20"/>
        </w:rPr>
      </w:pPr>
      <w:r w:rsidRPr="00F756B1">
        <w:rPr>
          <w:rFonts w:ascii="Arial" w:hAnsi="Arial" w:cs="Arial"/>
          <w:b/>
          <w:sz w:val="20"/>
          <w:szCs w:val="20"/>
        </w:rPr>
        <w:t>Отдел образования Управления образования Исполнительного комитета муниципального образования города Казани по Авиастроительному и Ново-Савиновскому районам</w:t>
      </w:r>
    </w:p>
    <w:p w:rsidR="00BF0A15" w:rsidRPr="00F756B1" w:rsidRDefault="00BF0A15" w:rsidP="00987830">
      <w:pPr>
        <w:spacing w:after="0" w:line="240" w:lineRule="auto"/>
        <w:jc w:val="center"/>
        <w:rPr>
          <w:rFonts w:ascii="Arial" w:hAnsi="Arial" w:cs="Arial"/>
          <w:b/>
          <w:sz w:val="20"/>
          <w:szCs w:val="20"/>
        </w:rPr>
      </w:pPr>
      <w:r w:rsidRPr="00F756B1">
        <w:rPr>
          <w:rFonts w:ascii="Arial" w:hAnsi="Arial" w:cs="Arial"/>
          <w:b/>
          <w:sz w:val="20"/>
          <w:szCs w:val="20"/>
        </w:rPr>
        <w:t>МБОУ «Средняя общеобразовательная школа</w:t>
      </w:r>
    </w:p>
    <w:p w:rsidR="00BF0A15" w:rsidRPr="00F756B1" w:rsidRDefault="00BF0A15" w:rsidP="00987830">
      <w:pPr>
        <w:spacing w:after="0" w:line="240" w:lineRule="auto"/>
        <w:jc w:val="center"/>
        <w:rPr>
          <w:rFonts w:ascii="Arial" w:hAnsi="Arial" w:cs="Arial"/>
          <w:b/>
          <w:sz w:val="20"/>
          <w:szCs w:val="20"/>
        </w:rPr>
      </w:pPr>
      <w:r w:rsidRPr="00F756B1">
        <w:rPr>
          <w:rFonts w:ascii="Arial" w:hAnsi="Arial" w:cs="Arial"/>
          <w:b/>
          <w:sz w:val="20"/>
          <w:szCs w:val="20"/>
        </w:rPr>
        <w:t xml:space="preserve">с углублённым изучением </w:t>
      </w:r>
      <w:proofErr w:type="gramStart"/>
      <w:r w:rsidRPr="00F756B1">
        <w:rPr>
          <w:rFonts w:ascii="Arial" w:hAnsi="Arial" w:cs="Arial"/>
          <w:b/>
          <w:sz w:val="20"/>
          <w:szCs w:val="20"/>
        </w:rPr>
        <w:t>отдельных  предметов</w:t>
      </w:r>
      <w:proofErr w:type="gramEnd"/>
      <w:r w:rsidRPr="00F756B1">
        <w:rPr>
          <w:rFonts w:ascii="Arial" w:hAnsi="Arial" w:cs="Arial"/>
          <w:b/>
          <w:sz w:val="20"/>
          <w:szCs w:val="20"/>
        </w:rPr>
        <w:t xml:space="preserve"> №62»</w:t>
      </w:r>
    </w:p>
    <w:p w:rsidR="00BF0A15" w:rsidRPr="00F756B1" w:rsidRDefault="00BF0A15" w:rsidP="00987830">
      <w:pPr>
        <w:spacing w:after="0" w:line="240" w:lineRule="auto"/>
        <w:jc w:val="center"/>
        <w:rPr>
          <w:rFonts w:ascii="Arial" w:hAnsi="Arial" w:cs="Arial"/>
          <w:b/>
          <w:sz w:val="20"/>
          <w:szCs w:val="20"/>
        </w:rPr>
      </w:pPr>
      <w:r w:rsidRPr="00F756B1">
        <w:rPr>
          <w:rFonts w:ascii="Arial" w:hAnsi="Arial" w:cs="Arial"/>
          <w:b/>
          <w:sz w:val="20"/>
          <w:szCs w:val="20"/>
        </w:rPr>
        <w:t xml:space="preserve">Авиастроительного района </w:t>
      </w:r>
      <w:proofErr w:type="spellStart"/>
      <w:r w:rsidRPr="00F756B1">
        <w:rPr>
          <w:rFonts w:ascii="Arial" w:hAnsi="Arial" w:cs="Arial"/>
          <w:b/>
          <w:sz w:val="20"/>
          <w:szCs w:val="20"/>
        </w:rPr>
        <w:t>г.Казани</w:t>
      </w:r>
      <w:proofErr w:type="spellEnd"/>
    </w:p>
    <w:p w:rsidR="00BF0A15" w:rsidRPr="00F756B1" w:rsidRDefault="00BF0A15" w:rsidP="00987830">
      <w:pPr>
        <w:spacing w:after="0" w:line="240" w:lineRule="auto"/>
        <w:jc w:val="center"/>
        <w:rPr>
          <w:rFonts w:ascii="Arial" w:hAnsi="Arial" w:cs="Arial"/>
          <w:b/>
        </w:rPr>
      </w:pPr>
    </w:p>
    <w:p w:rsidR="00BF0A15" w:rsidRPr="00F756B1" w:rsidRDefault="00BF0A15" w:rsidP="00987830">
      <w:pPr>
        <w:jc w:val="both"/>
        <w:rPr>
          <w:rFonts w:ascii="Arial" w:hAnsi="Arial" w:cs="Arial"/>
          <w:b/>
        </w:rPr>
      </w:pPr>
    </w:p>
    <w:p w:rsidR="00BF0A15" w:rsidRPr="00F756B1" w:rsidRDefault="00BF0A15" w:rsidP="00987830">
      <w:pPr>
        <w:jc w:val="both"/>
        <w:rPr>
          <w:rFonts w:ascii="Arial" w:hAnsi="Arial" w:cs="Arial"/>
          <w:b/>
          <w:sz w:val="36"/>
          <w:szCs w:val="36"/>
        </w:rPr>
      </w:pPr>
    </w:p>
    <w:p w:rsidR="00BF0A15" w:rsidRPr="00F756B1" w:rsidRDefault="00BF0A15" w:rsidP="00987830">
      <w:pPr>
        <w:jc w:val="both"/>
        <w:rPr>
          <w:rFonts w:ascii="Arial" w:hAnsi="Arial" w:cs="Arial"/>
          <w:b/>
          <w:sz w:val="36"/>
          <w:szCs w:val="36"/>
        </w:rPr>
      </w:pPr>
    </w:p>
    <w:p w:rsidR="00BF0A15" w:rsidRPr="00F756B1" w:rsidRDefault="00BF0A15" w:rsidP="00987830">
      <w:pPr>
        <w:jc w:val="both"/>
        <w:rPr>
          <w:rFonts w:ascii="Arial" w:hAnsi="Arial" w:cs="Arial"/>
          <w:b/>
          <w:sz w:val="36"/>
          <w:szCs w:val="36"/>
        </w:rPr>
      </w:pPr>
    </w:p>
    <w:p w:rsidR="00BF0A15" w:rsidRPr="00F756B1" w:rsidRDefault="00BF0A15" w:rsidP="00987830">
      <w:pPr>
        <w:jc w:val="both"/>
        <w:rPr>
          <w:rFonts w:ascii="Arial" w:hAnsi="Arial" w:cs="Arial"/>
          <w:b/>
          <w:sz w:val="36"/>
          <w:szCs w:val="36"/>
        </w:rPr>
      </w:pPr>
    </w:p>
    <w:p w:rsidR="00BF0A15" w:rsidRPr="00F756B1" w:rsidRDefault="00BF0A15" w:rsidP="00987830">
      <w:pPr>
        <w:jc w:val="both"/>
        <w:rPr>
          <w:rFonts w:ascii="Arial" w:hAnsi="Arial" w:cs="Arial"/>
          <w:b/>
          <w:sz w:val="36"/>
          <w:szCs w:val="36"/>
        </w:rPr>
      </w:pPr>
    </w:p>
    <w:p w:rsidR="00BF0A15" w:rsidRPr="00F756B1" w:rsidRDefault="00763D87" w:rsidP="00987830">
      <w:pPr>
        <w:jc w:val="center"/>
        <w:rPr>
          <w:rFonts w:ascii="Arial" w:hAnsi="Arial" w:cs="Arial"/>
          <w:b/>
          <w:sz w:val="40"/>
          <w:szCs w:val="40"/>
        </w:rPr>
      </w:pPr>
      <w:r>
        <w:rPr>
          <w:rFonts w:ascii="Arial" w:hAnsi="Arial" w:cs="Arial"/>
          <w:b/>
          <w:sz w:val="40"/>
          <w:szCs w:val="40"/>
          <w:lang w:val="en-US"/>
        </w:rPr>
        <w:t>X</w:t>
      </w:r>
      <w:r w:rsidR="00203DEF">
        <w:rPr>
          <w:rFonts w:ascii="Arial" w:hAnsi="Arial" w:cs="Arial"/>
          <w:b/>
          <w:sz w:val="40"/>
          <w:szCs w:val="40"/>
          <w:lang w:val="en-US"/>
        </w:rPr>
        <w:t>V</w:t>
      </w:r>
      <w:r w:rsidR="00203DEF" w:rsidRPr="00F92B5D">
        <w:rPr>
          <w:rFonts w:ascii="Arial" w:hAnsi="Arial" w:cs="Arial"/>
          <w:b/>
          <w:sz w:val="40"/>
          <w:szCs w:val="40"/>
        </w:rPr>
        <w:t xml:space="preserve"> </w:t>
      </w:r>
      <w:r w:rsidR="00BF0A15" w:rsidRPr="00F756B1">
        <w:rPr>
          <w:rFonts w:ascii="Arial" w:hAnsi="Arial" w:cs="Arial"/>
          <w:b/>
          <w:sz w:val="40"/>
          <w:szCs w:val="40"/>
        </w:rPr>
        <w:t>филологическая</w:t>
      </w:r>
    </w:p>
    <w:p w:rsidR="00BF0A15" w:rsidRPr="00F756B1" w:rsidRDefault="00BF0A15" w:rsidP="00987830">
      <w:pPr>
        <w:jc w:val="center"/>
        <w:rPr>
          <w:rFonts w:ascii="Arial" w:hAnsi="Arial" w:cs="Arial"/>
          <w:b/>
          <w:sz w:val="40"/>
          <w:szCs w:val="40"/>
        </w:rPr>
      </w:pPr>
      <w:r w:rsidRPr="00F756B1">
        <w:rPr>
          <w:rFonts w:ascii="Arial" w:hAnsi="Arial" w:cs="Arial"/>
          <w:b/>
          <w:sz w:val="40"/>
          <w:szCs w:val="40"/>
        </w:rPr>
        <w:t>научно-исследовательская</w:t>
      </w:r>
    </w:p>
    <w:p w:rsidR="00BF0A15" w:rsidRPr="00F756B1" w:rsidRDefault="00BF0A15" w:rsidP="00987830">
      <w:pPr>
        <w:jc w:val="center"/>
        <w:rPr>
          <w:rFonts w:ascii="Arial" w:hAnsi="Arial" w:cs="Arial"/>
          <w:b/>
          <w:sz w:val="40"/>
          <w:szCs w:val="40"/>
        </w:rPr>
      </w:pPr>
      <w:r w:rsidRPr="00F756B1">
        <w:rPr>
          <w:rFonts w:ascii="Arial" w:hAnsi="Arial" w:cs="Arial"/>
          <w:b/>
          <w:sz w:val="40"/>
          <w:szCs w:val="40"/>
        </w:rPr>
        <w:t>конференция школьников</w:t>
      </w:r>
    </w:p>
    <w:p w:rsidR="00BF0A15" w:rsidRPr="00F756B1" w:rsidRDefault="00BF0A15" w:rsidP="00987830">
      <w:pPr>
        <w:jc w:val="center"/>
        <w:rPr>
          <w:rFonts w:ascii="Arial" w:hAnsi="Arial" w:cs="Arial"/>
          <w:b/>
          <w:sz w:val="40"/>
          <w:szCs w:val="40"/>
        </w:rPr>
      </w:pPr>
      <w:r w:rsidRPr="00F756B1">
        <w:rPr>
          <w:rFonts w:ascii="Arial" w:hAnsi="Arial" w:cs="Arial"/>
          <w:b/>
          <w:sz w:val="40"/>
          <w:szCs w:val="40"/>
        </w:rPr>
        <w:t>имени Д.С. Лихачева</w:t>
      </w:r>
    </w:p>
    <w:p w:rsidR="00BF0A15" w:rsidRPr="00F756B1" w:rsidRDefault="00BF0A15" w:rsidP="00987830">
      <w:pPr>
        <w:jc w:val="both"/>
        <w:rPr>
          <w:rFonts w:ascii="Arial" w:hAnsi="Arial" w:cs="Arial"/>
          <w:b/>
          <w:sz w:val="36"/>
          <w:szCs w:val="36"/>
        </w:rPr>
      </w:pPr>
    </w:p>
    <w:p w:rsidR="00BF0A15" w:rsidRPr="00F756B1" w:rsidRDefault="00BF0A15" w:rsidP="00987830">
      <w:pPr>
        <w:jc w:val="both"/>
        <w:rPr>
          <w:rFonts w:ascii="Arial" w:hAnsi="Arial" w:cs="Arial"/>
          <w:b/>
          <w:sz w:val="36"/>
          <w:szCs w:val="36"/>
        </w:rPr>
      </w:pPr>
    </w:p>
    <w:p w:rsidR="00BF0A15" w:rsidRPr="00F756B1" w:rsidRDefault="00BF0A15" w:rsidP="00987830">
      <w:pPr>
        <w:jc w:val="both"/>
        <w:rPr>
          <w:rFonts w:ascii="Arial" w:hAnsi="Arial" w:cs="Arial"/>
          <w:b/>
          <w:sz w:val="36"/>
          <w:szCs w:val="36"/>
        </w:rPr>
      </w:pPr>
    </w:p>
    <w:p w:rsidR="00BF0A15" w:rsidRPr="00F756B1" w:rsidRDefault="00BF0A15" w:rsidP="00987830">
      <w:pPr>
        <w:jc w:val="both"/>
        <w:rPr>
          <w:rFonts w:ascii="Arial" w:hAnsi="Arial" w:cs="Arial"/>
          <w:b/>
          <w:sz w:val="36"/>
          <w:szCs w:val="36"/>
        </w:rPr>
      </w:pPr>
    </w:p>
    <w:p w:rsidR="00BF0A15" w:rsidRPr="00F756B1" w:rsidRDefault="00BF0A15" w:rsidP="00987830">
      <w:pPr>
        <w:jc w:val="both"/>
        <w:rPr>
          <w:rFonts w:ascii="Arial" w:hAnsi="Arial" w:cs="Arial"/>
          <w:b/>
          <w:sz w:val="36"/>
          <w:szCs w:val="36"/>
        </w:rPr>
      </w:pPr>
    </w:p>
    <w:p w:rsidR="00BF0A15" w:rsidRPr="00F756B1" w:rsidRDefault="00BF0A15" w:rsidP="00987830">
      <w:pPr>
        <w:jc w:val="both"/>
        <w:rPr>
          <w:rFonts w:ascii="Arial" w:hAnsi="Arial" w:cs="Arial"/>
          <w:b/>
          <w:sz w:val="36"/>
          <w:szCs w:val="36"/>
        </w:rPr>
      </w:pPr>
    </w:p>
    <w:p w:rsidR="00BF0A15" w:rsidRPr="00F756B1" w:rsidRDefault="00BF0A15" w:rsidP="00987830">
      <w:pPr>
        <w:jc w:val="both"/>
        <w:rPr>
          <w:rFonts w:ascii="Arial" w:hAnsi="Arial" w:cs="Arial"/>
          <w:b/>
          <w:sz w:val="36"/>
          <w:szCs w:val="36"/>
        </w:rPr>
      </w:pPr>
    </w:p>
    <w:p w:rsidR="00BF0A15" w:rsidRPr="00F756B1" w:rsidRDefault="00F365BC" w:rsidP="00987830">
      <w:pPr>
        <w:jc w:val="center"/>
        <w:rPr>
          <w:rFonts w:ascii="Arial" w:hAnsi="Arial" w:cs="Arial"/>
          <w:b/>
          <w:sz w:val="36"/>
          <w:szCs w:val="36"/>
        </w:rPr>
      </w:pPr>
      <w:r w:rsidRPr="00F756B1">
        <w:rPr>
          <w:rFonts w:ascii="Arial" w:hAnsi="Arial" w:cs="Arial"/>
          <w:b/>
          <w:sz w:val="36"/>
          <w:szCs w:val="36"/>
        </w:rPr>
        <w:t>1</w:t>
      </w:r>
      <w:r w:rsidR="00763D87">
        <w:rPr>
          <w:rFonts w:ascii="Arial" w:hAnsi="Arial" w:cs="Arial"/>
          <w:b/>
          <w:sz w:val="36"/>
          <w:szCs w:val="36"/>
        </w:rPr>
        <w:t>5</w:t>
      </w:r>
      <w:r w:rsidR="00BF0A15" w:rsidRPr="00F756B1">
        <w:rPr>
          <w:rFonts w:ascii="Arial" w:hAnsi="Arial" w:cs="Arial"/>
          <w:b/>
          <w:sz w:val="36"/>
          <w:szCs w:val="36"/>
        </w:rPr>
        <w:t xml:space="preserve"> февраля 20</w:t>
      </w:r>
      <w:r w:rsidR="008862AE">
        <w:rPr>
          <w:rFonts w:ascii="Arial" w:hAnsi="Arial" w:cs="Arial"/>
          <w:b/>
          <w:sz w:val="36"/>
          <w:szCs w:val="36"/>
        </w:rPr>
        <w:t>2</w:t>
      </w:r>
      <w:r w:rsidR="00763D87">
        <w:rPr>
          <w:rFonts w:ascii="Arial" w:hAnsi="Arial" w:cs="Arial"/>
          <w:b/>
          <w:sz w:val="36"/>
          <w:szCs w:val="36"/>
        </w:rPr>
        <w:t>5</w:t>
      </w:r>
      <w:r w:rsidR="00BF0A15" w:rsidRPr="00F756B1">
        <w:rPr>
          <w:rFonts w:ascii="Arial" w:hAnsi="Arial" w:cs="Arial"/>
          <w:b/>
          <w:sz w:val="36"/>
          <w:szCs w:val="36"/>
        </w:rPr>
        <w:t xml:space="preserve"> года</w:t>
      </w:r>
    </w:p>
    <w:p w:rsidR="00EA0F9C" w:rsidRPr="00F756B1" w:rsidRDefault="00EA0F9C" w:rsidP="00987830">
      <w:pPr>
        <w:spacing w:line="240" w:lineRule="auto"/>
        <w:ind w:left="284"/>
        <w:jc w:val="both"/>
        <w:rPr>
          <w:rFonts w:ascii="Arial" w:hAnsi="Arial" w:cs="Arial"/>
          <w:b/>
          <w:sz w:val="24"/>
          <w:szCs w:val="24"/>
        </w:rPr>
      </w:pPr>
    </w:p>
    <w:p w:rsidR="00BF0A15" w:rsidRPr="00F756B1" w:rsidRDefault="00BF0A15" w:rsidP="00987830">
      <w:pPr>
        <w:spacing w:line="240" w:lineRule="auto"/>
        <w:ind w:left="284"/>
        <w:jc w:val="both"/>
        <w:rPr>
          <w:rFonts w:ascii="Arial" w:hAnsi="Arial" w:cs="Arial"/>
          <w:b/>
          <w:sz w:val="24"/>
          <w:szCs w:val="24"/>
        </w:rPr>
      </w:pPr>
      <w:r w:rsidRPr="00F756B1">
        <w:rPr>
          <w:rFonts w:ascii="Arial" w:hAnsi="Arial" w:cs="Arial"/>
          <w:b/>
          <w:sz w:val="24"/>
          <w:szCs w:val="24"/>
        </w:rPr>
        <w:lastRenderedPageBreak/>
        <w:t>Редакционная коллегия:</w:t>
      </w:r>
    </w:p>
    <w:p w:rsidR="00BF0A15" w:rsidRPr="00F756B1" w:rsidRDefault="008862AE" w:rsidP="00987830">
      <w:pPr>
        <w:spacing w:line="240" w:lineRule="auto"/>
        <w:ind w:left="284"/>
        <w:jc w:val="both"/>
        <w:rPr>
          <w:rFonts w:ascii="Arial" w:hAnsi="Arial" w:cs="Arial"/>
          <w:sz w:val="24"/>
          <w:szCs w:val="24"/>
        </w:rPr>
      </w:pPr>
      <w:proofErr w:type="spellStart"/>
      <w:r>
        <w:rPr>
          <w:rFonts w:ascii="Arial" w:hAnsi="Arial" w:cs="Arial"/>
          <w:b/>
          <w:sz w:val="24"/>
          <w:szCs w:val="24"/>
        </w:rPr>
        <w:t>Малькова</w:t>
      </w:r>
      <w:proofErr w:type="spellEnd"/>
      <w:r>
        <w:rPr>
          <w:rFonts w:ascii="Arial" w:hAnsi="Arial" w:cs="Arial"/>
          <w:b/>
          <w:sz w:val="24"/>
          <w:szCs w:val="24"/>
        </w:rPr>
        <w:t xml:space="preserve"> Елена Константиновна</w:t>
      </w:r>
      <w:r w:rsidR="00BF0A15" w:rsidRPr="00F756B1">
        <w:rPr>
          <w:rFonts w:ascii="Arial" w:hAnsi="Arial" w:cs="Arial"/>
          <w:b/>
          <w:sz w:val="24"/>
          <w:szCs w:val="24"/>
        </w:rPr>
        <w:t xml:space="preserve">, </w:t>
      </w:r>
      <w:proofErr w:type="gramStart"/>
      <w:r w:rsidR="00BF0A15" w:rsidRPr="00F756B1">
        <w:rPr>
          <w:rFonts w:ascii="Arial" w:hAnsi="Arial" w:cs="Arial"/>
          <w:sz w:val="24"/>
          <w:szCs w:val="24"/>
        </w:rPr>
        <w:t>директор  МБОУ</w:t>
      </w:r>
      <w:proofErr w:type="gramEnd"/>
      <w:r w:rsidR="00BF0A15" w:rsidRPr="00F756B1">
        <w:rPr>
          <w:rFonts w:ascii="Arial" w:hAnsi="Arial" w:cs="Arial"/>
          <w:sz w:val="24"/>
          <w:szCs w:val="24"/>
        </w:rPr>
        <w:t xml:space="preserve"> «Средняя общеобразовательная школа с углубленным изучением отдельных предметов №62» Авиастроительного района </w:t>
      </w:r>
      <w:proofErr w:type="spellStart"/>
      <w:r w:rsidR="00BF0A15" w:rsidRPr="00F756B1">
        <w:rPr>
          <w:rFonts w:ascii="Arial" w:hAnsi="Arial" w:cs="Arial"/>
          <w:sz w:val="24"/>
          <w:szCs w:val="24"/>
        </w:rPr>
        <w:t>г.Казани</w:t>
      </w:r>
      <w:proofErr w:type="spellEnd"/>
    </w:p>
    <w:p w:rsidR="00BF0A15" w:rsidRPr="00F756B1" w:rsidRDefault="00BF0A15" w:rsidP="00987830">
      <w:pPr>
        <w:spacing w:line="240" w:lineRule="auto"/>
        <w:ind w:left="284"/>
        <w:jc w:val="both"/>
        <w:rPr>
          <w:rFonts w:ascii="Arial" w:hAnsi="Arial" w:cs="Arial"/>
          <w:sz w:val="24"/>
          <w:szCs w:val="24"/>
        </w:rPr>
      </w:pPr>
      <w:proofErr w:type="spellStart"/>
      <w:r w:rsidRPr="00F756B1">
        <w:rPr>
          <w:rFonts w:ascii="Arial" w:hAnsi="Arial" w:cs="Arial"/>
          <w:b/>
          <w:sz w:val="24"/>
          <w:szCs w:val="24"/>
        </w:rPr>
        <w:t>Ахметзянова</w:t>
      </w:r>
      <w:proofErr w:type="spellEnd"/>
      <w:r w:rsidRPr="00F756B1">
        <w:rPr>
          <w:rFonts w:ascii="Arial" w:hAnsi="Arial" w:cs="Arial"/>
          <w:b/>
          <w:sz w:val="24"/>
          <w:szCs w:val="24"/>
        </w:rPr>
        <w:t xml:space="preserve"> Елена Григорьевна, </w:t>
      </w:r>
      <w:r w:rsidRPr="00F756B1">
        <w:rPr>
          <w:rFonts w:ascii="Arial" w:hAnsi="Arial" w:cs="Arial"/>
          <w:sz w:val="24"/>
          <w:szCs w:val="24"/>
        </w:rPr>
        <w:t xml:space="preserve">заместитель директора по учебной работе МБОУ «Средняя общеобразовательная школа с углубленным изучением отдельных предметов №62» Авиастроительного района </w:t>
      </w:r>
      <w:proofErr w:type="spellStart"/>
      <w:r w:rsidRPr="00F756B1">
        <w:rPr>
          <w:rFonts w:ascii="Arial" w:hAnsi="Arial" w:cs="Arial"/>
          <w:sz w:val="24"/>
          <w:szCs w:val="24"/>
        </w:rPr>
        <w:t>г.Казани</w:t>
      </w:r>
      <w:proofErr w:type="spellEnd"/>
    </w:p>
    <w:p w:rsidR="00BF0A15" w:rsidRPr="00F756B1" w:rsidRDefault="00BF0A15" w:rsidP="00987830">
      <w:pPr>
        <w:spacing w:line="240" w:lineRule="auto"/>
        <w:ind w:left="284"/>
        <w:jc w:val="both"/>
        <w:rPr>
          <w:rFonts w:ascii="Arial" w:hAnsi="Arial" w:cs="Arial"/>
          <w:sz w:val="24"/>
          <w:szCs w:val="24"/>
        </w:rPr>
      </w:pPr>
      <w:r w:rsidRPr="00F756B1">
        <w:rPr>
          <w:rFonts w:ascii="Arial" w:hAnsi="Arial" w:cs="Arial"/>
          <w:b/>
          <w:sz w:val="24"/>
          <w:szCs w:val="24"/>
        </w:rPr>
        <w:t xml:space="preserve">Хакимова Нина Николаевна, </w:t>
      </w:r>
      <w:r w:rsidRPr="00F756B1">
        <w:rPr>
          <w:rFonts w:ascii="Arial" w:hAnsi="Arial" w:cs="Arial"/>
          <w:sz w:val="24"/>
          <w:szCs w:val="24"/>
        </w:rPr>
        <w:t>учитель русского языка и литературы</w:t>
      </w:r>
      <w:r w:rsidR="00D02499">
        <w:rPr>
          <w:rFonts w:ascii="Arial" w:hAnsi="Arial" w:cs="Arial"/>
          <w:sz w:val="24"/>
          <w:szCs w:val="24"/>
        </w:rPr>
        <w:t xml:space="preserve"> </w:t>
      </w:r>
      <w:r w:rsidRPr="00F756B1">
        <w:rPr>
          <w:rFonts w:ascii="Arial" w:hAnsi="Arial" w:cs="Arial"/>
          <w:sz w:val="24"/>
          <w:szCs w:val="24"/>
        </w:rPr>
        <w:t xml:space="preserve">высшей категории, </w:t>
      </w:r>
      <w:proofErr w:type="gramStart"/>
      <w:r w:rsidRPr="00F756B1">
        <w:rPr>
          <w:rFonts w:ascii="Arial" w:hAnsi="Arial" w:cs="Arial"/>
          <w:sz w:val="24"/>
          <w:szCs w:val="24"/>
        </w:rPr>
        <w:t>руководитель  НОУ</w:t>
      </w:r>
      <w:proofErr w:type="gramEnd"/>
      <w:r w:rsidRPr="00F756B1">
        <w:rPr>
          <w:rFonts w:ascii="Arial" w:hAnsi="Arial" w:cs="Arial"/>
          <w:sz w:val="24"/>
          <w:szCs w:val="24"/>
        </w:rPr>
        <w:t xml:space="preserve"> МБОУ «Средняя общеобразовательная  школа с углубленным изучением отдельных предметов №62» Авиастроительного района </w:t>
      </w:r>
      <w:proofErr w:type="spellStart"/>
      <w:r w:rsidRPr="00F756B1">
        <w:rPr>
          <w:rFonts w:ascii="Arial" w:hAnsi="Arial" w:cs="Arial"/>
          <w:sz w:val="24"/>
          <w:szCs w:val="24"/>
        </w:rPr>
        <w:t>г.Казани</w:t>
      </w:r>
      <w:proofErr w:type="spellEnd"/>
    </w:p>
    <w:p w:rsidR="00BF0A15" w:rsidRDefault="00BF0A15" w:rsidP="00987830">
      <w:pPr>
        <w:spacing w:line="240" w:lineRule="auto"/>
        <w:ind w:left="284"/>
        <w:jc w:val="both"/>
        <w:rPr>
          <w:rFonts w:ascii="Arial" w:hAnsi="Arial" w:cs="Arial"/>
          <w:sz w:val="24"/>
          <w:szCs w:val="24"/>
        </w:rPr>
      </w:pPr>
      <w:r w:rsidRPr="00F756B1">
        <w:rPr>
          <w:rFonts w:ascii="Arial" w:hAnsi="Arial" w:cs="Arial"/>
          <w:b/>
          <w:sz w:val="24"/>
          <w:szCs w:val="24"/>
        </w:rPr>
        <w:t>Беспалова Татьяна Николаевна</w:t>
      </w:r>
      <w:r w:rsidRPr="00F756B1">
        <w:rPr>
          <w:rFonts w:ascii="Arial" w:hAnsi="Arial" w:cs="Arial"/>
          <w:sz w:val="24"/>
          <w:szCs w:val="24"/>
        </w:rPr>
        <w:t xml:space="preserve">, технический редактор сборника тезисов работ учащихся </w:t>
      </w:r>
      <w:r w:rsidRPr="00F756B1">
        <w:rPr>
          <w:rFonts w:ascii="Arial" w:hAnsi="Arial" w:cs="Arial"/>
          <w:sz w:val="24"/>
          <w:szCs w:val="24"/>
          <w:lang w:val="en-US"/>
        </w:rPr>
        <w:t>X</w:t>
      </w:r>
      <w:r w:rsidR="00E44064">
        <w:rPr>
          <w:rFonts w:ascii="Arial" w:hAnsi="Arial" w:cs="Arial"/>
          <w:sz w:val="24"/>
          <w:szCs w:val="24"/>
          <w:lang w:val="en-US"/>
        </w:rPr>
        <w:t>V</w:t>
      </w:r>
      <w:r w:rsidRPr="00F756B1">
        <w:rPr>
          <w:rFonts w:ascii="Arial" w:hAnsi="Arial" w:cs="Arial"/>
          <w:sz w:val="24"/>
          <w:szCs w:val="24"/>
        </w:rPr>
        <w:t xml:space="preserve"> городской филологической научно-исследовательской конференции </w:t>
      </w:r>
      <w:proofErr w:type="gramStart"/>
      <w:r w:rsidRPr="00F756B1">
        <w:rPr>
          <w:rFonts w:ascii="Arial" w:hAnsi="Arial" w:cs="Arial"/>
          <w:sz w:val="24"/>
          <w:szCs w:val="24"/>
        </w:rPr>
        <w:t>имени  Д.С.</w:t>
      </w:r>
      <w:proofErr w:type="gramEnd"/>
      <w:r w:rsidRPr="00F756B1">
        <w:rPr>
          <w:rFonts w:ascii="Arial" w:hAnsi="Arial" w:cs="Arial"/>
          <w:sz w:val="24"/>
          <w:szCs w:val="24"/>
        </w:rPr>
        <w:t xml:space="preserve"> Лихачёва</w:t>
      </w:r>
    </w:p>
    <w:p w:rsidR="00E44064" w:rsidRDefault="00E44064" w:rsidP="00E44064">
      <w:pPr>
        <w:spacing w:line="240" w:lineRule="auto"/>
        <w:ind w:left="284"/>
        <w:jc w:val="both"/>
        <w:rPr>
          <w:rFonts w:ascii="Arial" w:hAnsi="Arial" w:cs="Arial"/>
          <w:sz w:val="24"/>
          <w:szCs w:val="24"/>
        </w:rPr>
      </w:pPr>
      <w:r>
        <w:rPr>
          <w:rFonts w:ascii="Arial" w:hAnsi="Arial" w:cs="Arial"/>
          <w:b/>
          <w:sz w:val="24"/>
          <w:szCs w:val="24"/>
        </w:rPr>
        <w:t xml:space="preserve">Яковлева Карина Николаевна, </w:t>
      </w:r>
      <w:r w:rsidRPr="00F756B1">
        <w:rPr>
          <w:rFonts w:ascii="Arial" w:hAnsi="Arial" w:cs="Arial"/>
          <w:sz w:val="24"/>
          <w:szCs w:val="24"/>
        </w:rPr>
        <w:t xml:space="preserve">технический редактор сборника тезисов работ учащихся </w:t>
      </w:r>
      <w:r w:rsidRPr="00F756B1">
        <w:rPr>
          <w:rFonts w:ascii="Arial" w:hAnsi="Arial" w:cs="Arial"/>
          <w:sz w:val="24"/>
          <w:szCs w:val="24"/>
          <w:lang w:val="en-US"/>
        </w:rPr>
        <w:t>X</w:t>
      </w:r>
      <w:r>
        <w:rPr>
          <w:rFonts w:ascii="Arial" w:hAnsi="Arial" w:cs="Arial"/>
          <w:sz w:val="24"/>
          <w:szCs w:val="24"/>
          <w:lang w:val="en-US"/>
        </w:rPr>
        <w:t>V</w:t>
      </w:r>
      <w:r w:rsidRPr="00F756B1">
        <w:rPr>
          <w:rFonts w:ascii="Arial" w:hAnsi="Arial" w:cs="Arial"/>
          <w:sz w:val="24"/>
          <w:szCs w:val="24"/>
        </w:rPr>
        <w:t xml:space="preserve"> городской филологической научно-исследовательской конференции </w:t>
      </w:r>
      <w:proofErr w:type="gramStart"/>
      <w:r w:rsidRPr="00F756B1">
        <w:rPr>
          <w:rFonts w:ascii="Arial" w:hAnsi="Arial" w:cs="Arial"/>
          <w:sz w:val="24"/>
          <w:szCs w:val="24"/>
        </w:rPr>
        <w:t>имени  Д.С.</w:t>
      </w:r>
      <w:proofErr w:type="gramEnd"/>
      <w:r w:rsidRPr="00F756B1">
        <w:rPr>
          <w:rFonts w:ascii="Arial" w:hAnsi="Arial" w:cs="Arial"/>
          <w:sz w:val="24"/>
          <w:szCs w:val="24"/>
        </w:rPr>
        <w:t xml:space="preserve"> Лихачёва</w:t>
      </w:r>
    </w:p>
    <w:p w:rsidR="00E44064" w:rsidRDefault="00E44064" w:rsidP="00987830">
      <w:pPr>
        <w:spacing w:line="240" w:lineRule="auto"/>
        <w:ind w:left="284"/>
        <w:jc w:val="both"/>
        <w:rPr>
          <w:rFonts w:ascii="Arial" w:hAnsi="Arial" w:cs="Arial"/>
          <w:b/>
          <w:sz w:val="24"/>
          <w:szCs w:val="24"/>
        </w:rPr>
      </w:pPr>
    </w:p>
    <w:p w:rsidR="00BF0A15" w:rsidRPr="00F756B1" w:rsidRDefault="00BF0A15" w:rsidP="00987830">
      <w:pPr>
        <w:spacing w:line="240" w:lineRule="auto"/>
        <w:ind w:left="284"/>
        <w:jc w:val="both"/>
        <w:rPr>
          <w:rFonts w:ascii="Arial" w:hAnsi="Arial" w:cs="Arial"/>
          <w:sz w:val="24"/>
          <w:szCs w:val="24"/>
        </w:rPr>
      </w:pPr>
      <w:r w:rsidRPr="00F756B1">
        <w:rPr>
          <w:rFonts w:ascii="Arial" w:hAnsi="Arial" w:cs="Arial"/>
          <w:b/>
          <w:sz w:val="24"/>
          <w:szCs w:val="24"/>
        </w:rPr>
        <w:t xml:space="preserve">Редакторы: </w:t>
      </w:r>
      <w:proofErr w:type="spellStart"/>
      <w:r w:rsidR="00763D87" w:rsidRPr="00763D87">
        <w:rPr>
          <w:rFonts w:ascii="Arial" w:hAnsi="Arial" w:cs="Arial"/>
          <w:sz w:val="24"/>
          <w:szCs w:val="24"/>
        </w:rPr>
        <w:t>Абульханова</w:t>
      </w:r>
      <w:proofErr w:type="spellEnd"/>
      <w:r w:rsidR="00763D87" w:rsidRPr="00763D87">
        <w:rPr>
          <w:rFonts w:ascii="Arial" w:hAnsi="Arial" w:cs="Arial"/>
          <w:sz w:val="24"/>
          <w:szCs w:val="24"/>
        </w:rPr>
        <w:t xml:space="preserve"> Азалия </w:t>
      </w:r>
      <w:proofErr w:type="spellStart"/>
      <w:r w:rsidR="00763D87" w:rsidRPr="00763D87">
        <w:rPr>
          <w:rFonts w:ascii="Arial" w:hAnsi="Arial" w:cs="Arial"/>
          <w:sz w:val="24"/>
          <w:szCs w:val="24"/>
        </w:rPr>
        <w:t>Фаилевна</w:t>
      </w:r>
      <w:proofErr w:type="spellEnd"/>
      <w:r w:rsidR="00763D87" w:rsidRPr="00763D87">
        <w:rPr>
          <w:rFonts w:ascii="Arial" w:hAnsi="Arial" w:cs="Arial"/>
          <w:sz w:val="24"/>
          <w:szCs w:val="24"/>
        </w:rPr>
        <w:t xml:space="preserve">, </w:t>
      </w:r>
      <w:proofErr w:type="spellStart"/>
      <w:r w:rsidR="00763D87" w:rsidRPr="00763D87">
        <w:rPr>
          <w:rFonts w:ascii="Arial" w:hAnsi="Arial" w:cs="Arial"/>
          <w:sz w:val="24"/>
          <w:szCs w:val="24"/>
        </w:rPr>
        <w:t>Ахмадиева</w:t>
      </w:r>
      <w:proofErr w:type="spellEnd"/>
      <w:r w:rsidR="00763D87" w:rsidRPr="00763D87">
        <w:rPr>
          <w:rFonts w:ascii="Arial" w:hAnsi="Arial" w:cs="Arial"/>
          <w:sz w:val="24"/>
          <w:szCs w:val="24"/>
        </w:rPr>
        <w:t xml:space="preserve"> </w:t>
      </w:r>
      <w:proofErr w:type="spellStart"/>
      <w:r w:rsidR="00763D87" w:rsidRPr="00763D87">
        <w:rPr>
          <w:rFonts w:ascii="Arial" w:hAnsi="Arial" w:cs="Arial"/>
          <w:sz w:val="24"/>
          <w:szCs w:val="24"/>
        </w:rPr>
        <w:t>Эндже</w:t>
      </w:r>
      <w:proofErr w:type="spellEnd"/>
      <w:r w:rsidR="00763D87" w:rsidRPr="00763D87">
        <w:rPr>
          <w:rFonts w:ascii="Arial" w:hAnsi="Arial" w:cs="Arial"/>
          <w:sz w:val="24"/>
          <w:szCs w:val="24"/>
        </w:rPr>
        <w:t xml:space="preserve"> </w:t>
      </w:r>
      <w:proofErr w:type="spellStart"/>
      <w:r w:rsidR="00763D87" w:rsidRPr="00763D87">
        <w:rPr>
          <w:rFonts w:ascii="Arial" w:hAnsi="Arial" w:cs="Arial"/>
          <w:sz w:val="24"/>
          <w:szCs w:val="24"/>
        </w:rPr>
        <w:t>Закариевна</w:t>
      </w:r>
      <w:proofErr w:type="spellEnd"/>
      <w:r w:rsidR="00763D87" w:rsidRPr="00763D87">
        <w:rPr>
          <w:rFonts w:ascii="Arial" w:hAnsi="Arial" w:cs="Arial"/>
          <w:sz w:val="24"/>
          <w:szCs w:val="24"/>
        </w:rPr>
        <w:t xml:space="preserve">, Васильева Инна Владимировна, </w:t>
      </w:r>
      <w:proofErr w:type="spellStart"/>
      <w:r w:rsidR="00763D87" w:rsidRPr="00763D87">
        <w:rPr>
          <w:rFonts w:ascii="Arial" w:hAnsi="Arial" w:cs="Arial"/>
          <w:sz w:val="24"/>
          <w:szCs w:val="24"/>
        </w:rPr>
        <w:t>Вафина</w:t>
      </w:r>
      <w:proofErr w:type="spellEnd"/>
      <w:r w:rsidR="00763D87" w:rsidRPr="00763D87">
        <w:rPr>
          <w:rFonts w:ascii="Arial" w:hAnsi="Arial" w:cs="Arial"/>
          <w:sz w:val="24"/>
          <w:szCs w:val="24"/>
        </w:rPr>
        <w:t xml:space="preserve"> Альмира </w:t>
      </w:r>
      <w:proofErr w:type="spellStart"/>
      <w:r w:rsidR="00763D87" w:rsidRPr="00763D87">
        <w:rPr>
          <w:rFonts w:ascii="Arial" w:hAnsi="Arial" w:cs="Arial"/>
          <w:sz w:val="24"/>
          <w:szCs w:val="24"/>
        </w:rPr>
        <w:t>Мухаматназиповна</w:t>
      </w:r>
      <w:proofErr w:type="spellEnd"/>
      <w:r w:rsidR="00763D87" w:rsidRPr="00763D87">
        <w:rPr>
          <w:rFonts w:ascii="Arial" w:hAnsi="Arial" w:cs="Arial"/>
          <w:sz w:val="24"/>
          <w:szCs w:val="24"/>
        </w:rPr>
        <w:t xml:space="preserve">, Закирова Елена Анатольевна, </w:t>
      </w:r>
      <w:proofErr w:type="spellStart"/>
      <w:r w:rsidR="00763D87" w:rsidRPr="00763D87">
        <w:rPr>
          <w:rFonts w:ascii="Arial" w:hAnsi="Arial" w:cs="Arial"/>
          <w:sz w:val="24"/>
          <w:szCs w:val="24"/>
        </w:rPr>
        <w:t>Маныч</w:t>
      </w:r>
      <w:proofErr w:type="spellEnd"/>
      <w:r w:rsidR="00763D87" w:rsidRPr="00763D87">
        <w:rPr>
          <w:rFonts w:ascii="Arial" w:hAnsi="Arial" w:cs="Arial"/>
          <w:sz w:val="24"/>
          <w:szCs w:val="24"/>
        </w:rPr>
        <w:t xml:space="preserve"> Алина </w:t>
      </w:r>
      <w:proofErr w:type="spellStart"/>
      <w:r w:rsidR="00763D87" w:rsidRPr="00763D87">
        <w:rPr>
          <w:rFonts w:ascii="Arial" w:hAnsi="Arial" w:cs="Arial"/>
          <w:sz w:val="24"/>
          <w:szCs w:val="24"/>
        </w:rPr>
        <w:t>Рустемовна</w:t>
      </w:r>
      <w:proofErr w:type="spellEnd"/>
      <w:r w:rsidR="00763D87" w:rsidRPr="00763D87">
        <w:rPr>
          <w:rFonts w:ascii="Arial" w:hAnsi="Arial" w:cs="Arial"/>
          <w:sz w:val="24"/>
          <w:szCs w:val="24"/>
        </w:rPr>
        <w:t xml:space="preserve">, Харисова Алина </w:t>
      </w:r>
      <w:proofErr w:type="spellStart"/>
      <w:proofErr w:type="gramStart"/>
      <w:r w:rsidR="00763D87" w:rsidRPr="00763D87">
        <w:rPr>
          <w:rFonts w:ascii="Arial" w:hAnsi="Arial" w:cs="Arial"/>
          <w:sz w:val="24"/>
          <w:szCs w:val="24"/>
        </w:rPr>
        <w:t>Радиковна</w:t>
      </w:r>
      <w:proofErr w:type="spellEnd"/>
      <w:r w:rsidR="00763D87" w:rsidRPr="00763D87">
        <w:rPr>
          <w:rFonts w:ascii="Arial" w:hAnsi="Arial" w:cs="Arial"/>
          <w:sz w:val="24"/>
          <w:szCs w:val="24"/>
        </w:rPr>
        <w:t>,  Яковлева</w:t>
      </w:r>
      <w:proofErr w:type="gramEnd"/>
      <w:r w:rsidR="00763D87" w:rsidRPr="00763D87">
        <w:rPr>
          <w:rFonts w:ascii="Arial" w:hAnsi="Arial" w:cs="Arial"/>
          <w:sz w:val="24"/>
          <w:szCs w:val="24"/>
        </w:rPr>
        <w:t xml:space="preserve"> Карина Николаевна</w:t>
      </w:r>
      <w:r w:rsidR="008862AE">
        <w:rPr>
          <w:rFonts w:ascii="Arial" w:hAnsi="Arial" w:cs="Arial"/>
          <w:sz w:val="24"/>
          <w:szCs w:val="24"/>
        </w:rPr>
        <w:t xml:space="preserve"> </w:t>
      </w:r>
    </w:p>
    <w:p w:rsidR="00BF0A15" w:rsidRPr="00F756B1" w:rsidRDefault="00BF0A15" w:rsidP="00987830">
      <w:pPr>
        <w:spacing w:line="240" w:lineRule="auto"/>
        <w:ind w:left="284"/>
        <w:jc w:val="both"/>
        <w:rPr>
          <w:rFonts w:ascii="Arial" w:hAnsi="Arial" w:cs="Arial"/>
          <w:sz w:val="24"/>
          <w:szCs w:val="24"/>
        </w:rPr>
      </w:pPr>
    </w:p>
    <w:p w:rsidR="00BF0A15" w:rsidRPr="00F756B1" w:rsidRDefault="00BF0A15" w:rsidP="00987830">
      <w:pPr>
        <w:spacing w:line="240" w:lineRule="auto"/>
        <w:ind w:left="284"/>
        <w:jc w:val="both"/>
        <w:rPr>
          <w:rFonts w:ascii="Arial" w:hAnsi="Arial" w:cs="Arial"/>
          <w:sz w:val="24"/>
          <w:szCs w:val="24"/>
        </w:rPr>
      </w:pPr>
      <w:r w:rsidRPr="00F756B1">
        <w:rPr>
          <w:rFonts w:ascii="Arial" w:hAnsi="Arial" w:cs="Arial"/>
          <w:sz w:val="24"/>
          <w:szCs w:val="24"/>
        </w:rPr>
        <w:t>Контактный телефон: 570-87-64</w:t>
      </w:r>
    </w:p>
    <w:p w:rsidR="00BF0A15" w:rsidRPr="00F756B1" w:rsidRDefault="00BF0A15" w:rsidP="00987830">
      <w:pPr>
        <w:spacing w:line="240" w:lineRule="auto"/>
        <w:ind w:left="284"/>
        <w:jc w:val="both"/>
        <w:rPr>
          <w:rFonts w:ascii="Arial" w:hAnsi="Arial" w:cs="Arial"/>
          <w:sz w:val="24"/>
          <w:szCs w:val="24"/>
        </w:rPr>
      </w:pPr>
      <w:r w:rsidRPr="00F756B1">
        <w:rPr>
          <w:rFonts w:ascii="Arial" w:hAnsi="Arial" w:cs="Arial"/>
          <w:sz w:val="24"/>
          <w:szCs w:val="24"/>
        </w:rPr>
        <w:t xml:space="preserve">Наш адрес: </w:t>
      </w:r>
      <w:proofErr w:type="gramStart"/>
      <w:r w:rsidRPr="00F756B1">
        <w:rPr>
          <w:rFonts w:ascii="Arial" w:hAnsi="Arial" w:cs="Arial"/>
          <w:sz w:val="24"/>
          <w:szCs w:val="24"/>
        </w:rPr>
        <w:t>420127,  г.</w:t>
      </w:r>
      <w:proofErr w:type="gramEnd"/>
      <w:r w:rsidRPr="00F756B1">
        <w:rPr>
          <w:rFonts w:ascii="Arial" w:hAnsi="Arial" w:cs="Arial"/>
          <w:sz w:val="24"/>
          <w:szCs w:val="24"/>
        </w:rPr>
        <w:t xml:space="preserve"> Казань, ул.  Симонова, д.5</w:t>
      </w:r>
    </w:p>
    <w:p w:rsidR="00BF0A15" w:rsidRPr="00F756B1" w:rsidRDefault="00BF0A15" w:rsidP="00987830">
      <w:pPr>
        <w:spacing w:line="240" w:lineRule="auto"/>
        <w:jc w:val="both"/>
        <w:rPr>
          <w:rFonts w:ascii="Arial" w:hAnsi="Arial" w:cs="Arial"/>
          <w:sz w:val="24"/>
          <w:szCs w:val="24"/>
        </w:rPr>
      </w:pPr>
    </w:p>
    <w:p w:rsidR="00BF0A15" w:rsidRPr="00F756B1" w:rsidRDefault="00BF0A15" w:rsidP="00987830">
      <w:pPr>
        <w:spacing w:after="0" w:line="240" w:lineRule="auto"/>
        <w:jc w:val="both"/>
        <w:rPr>
          <w:rFonts w:ascii="Arial" w:eastAsia="Times New Roman" w:hAnsi="Arial" w:cs="Arial"/>
          <w:b/>
          <w:sz w:val="24"/>
          <w:szCs w:val="24"/>
        </w:rPr>
      </w:pPr>
    </w:p>
    <w:p w:rsidR="00BF0A15" w:rsidRPr="00F756B1" w:rsidRDefault="00BF0A15" w:rsidP="00987830">
      <w:pPr>
        <w:spacing w:after="0" w:line="240" w:lineRule="auto"/>
        <w:jc w:val="both"/>
        <w:rPr>
          <w:rFonts w:ascii="Arial" w:eastAsia="Times New Roman" w:hAnsi="Arial" w:cs="Arial"/>
          <w:b/>
          <w:sz w:val="24"/>
          <w:szCs w:val="24"/>
        </w:rPr>
      </w:pPr>
    </w:p>
    <w:p w:rsidR="00BF0A15" w:rsidRPr="00F756B1" w:rsidRDefault="00BF0A15" w:rsidP="00987830">
      <w:pPr>
        <w:spacing w:after="0" w:line="240" w:lineRule="auto"/>
        <w:jc w:val="both"/>
        <w:rPr>
          <w:rFonts w:ascii="Arial" w:eastAsia="Times New Roman" w:hAnsi="Arial" w:cs="Arial"/>
          <w:b/>
          <w:sz w:val="24"/>
          <w:szCs w:val="24"/>
        </w:rPr>
      </w:pPr>
    </w:p>
    <w:p w:rsidR="003436F9" w:rsidRPr="00F756B1" w:rsidRDefault="003436F9" w:rsidP="00987830">
      <w:pPr>
        <w:spacing w:line="240" w:lineRule="auto"/>
        <w:jc w:val="both"/>
        <w:rPr>
          <w:rFonts w:ascii="Arial" w:hAnsi="Arial" w:cs="Arial"/>
          <w:bCs/>
          <w:sz w:val="18"/>
          <w:szCs w:val="18"/>
          <w:lang w:val="tt-RU"/>
        </w:rPr>
      </w:pPr>
      <w:r w:rsidRPr="00F756B1">
        <w:rPr>
          <w:rFonts w:ascii="Arial" w:hAnsi="Arial" w:cs="Arial"/>
          <w:sz w:val="18"/>
          <w:szCs w:val="18"/>
        </w:rPr>
        <w:t xml:space="preserve"> В настоящем сборнике собраны тезисы исследовательских работ учащихся, представленны</w:t>
      </w:r>
      <w:r w:rsidR="00E44064">
        <w:rPr>
          <w:rFonts w:ascii="Arial" w:hAnsi="Arial" w:cs="Arial"/>
          <w:sz w:val="18"/>
          <w:szCs w:val="18"/>
        </w:rPr>
        <w:t>х</w:t>
      </w:r>
      <w:r w:rsidRPr="00F756B1">
        <w:rPr>
          <w:rFonts w:ascii="Arial" w:hAnsi="Arial" w:cs="Arial"/>
          <w:sz w:val="18"/>
          <w:szCs w:val="18"/>
        </w:rPr>
        <w:t xml:space="preserve"> на </w:t>
      </w:r>
      <w:r w:rsidR="00763D87">
        <w:rPr>
          <w:rFonts w:ascii="Arial" w:hAnsi="Arial" w:cs="Arial"/>
          <w:sz w:val="18"/>
          <w:szCs w:val="18"/>
          <w:lang w:val="en-US"/>
        </w:rPr>
        <w:t>X</w:t>
      </w:r>
      <w:r w:rsidR="00E44064">
        <w:rPr>
          <w:rFonts w:ascii="Arial" w:hAnsi="Arial" w:cs="Arial"/>
          <w:sz w:val="18"/>
          <w:szCs w:val="18"/>
          <w:lang w:val="en-US"/>
        </w:rPr>
        <w:t>V</w:t>
      </w:r>
      <w:r w:rsidRPr="00F756B1">
        <w:rPr>
          <w:rFonts w:ascii="Arial" w:hAnsi="Arial" w:cs="Arial"/>
          <w:sz w:val="18"/>
          <w:szCs w:val="18"/>
        </w:rPr>
        <w:t xml:space="preserve"> городскую филологическую научно-исследовательскую конференцию имени Д.С. Лихачёва, которая проводится в М</w:t>
      </w:r>
      <w:r w:rsidRPr="00F756B1">
        <w:rPr>
          <w:rFonts w:ascii="Arial" w:hAnsi="Arial" w:cs="Arial"/>
          <w:sz w:val="18"/>
          <w:szCs w:val="18"/>
          <w:lang w:val="tt-RU"/>
        </w:rPr>
        <w:t>Б</w:t>
      </w:r>
      <w:r w:rsidRPr="00F756B1">
        <w:rPr>
          <w:rFonts w:ascii="Arial" w:hAnsi="Arial" w:cs="Arial"/>
          <w:sz w:val="18"/>
          <w:szCs w:val="18"/>
        </w:rPr>
        <w:t>ОУ «</w:t>
      </w:r>
      <w:r w:rsidRPr="00F756B1">
        <w:rPr>
          <w:rFonts w:ascii="Arial" w:hAnsi="Arial" w:cs="Arial"/>
          <w:sz w:val="18"/>
          <w:szCs w:val="18"/>
          <w:lang w:val="tt-RU"/>
        </w:rPr>
        <w:t>Ш</w:t>
      </w:r>
      <w:r w:rsidRPr="00F756B1">
        <w:rPr>
          <w:rFonts w:ascii="Arial" w:hAnsi="Arial" w:cs="Arial"/>
          <w:sz w:val="18"/>
          <w:szCs w:val="18"/>
        </w:rPr>
        <w:t>кола №62» Авиастроительного района г. Казани. В 20</w:t>
      </w:r>
      <w:r w:rsidR="00E44064">
        <w:rPr>
          <w:rFonts w:ascii="Arial" w:hAnsi="Arial" w:cs="Arial"/>
          <w:sz w:val="18"/>
          <w:szCs w:val="18"/>
        </w:rPr>
        <w:t>2</w:t>
      </w:r>
      <w:r w:rsidR="00763D87">
        <w:rPr>
          <w:rFonts w:ascii="Arial" w:hAnsi="Arial" w:cs="Arial"/>
          <w:sz w:val="18"/>
          <w:szCs w:val="18"/>
        </w:rPr>
        <w:t>5</w:t>
      </w:r>
      <w:r w:rsidRPr="00F756B1">
        <w:rPr>
          <w:rFonts w:ascii="Arial" w:hAnsi="Arial" w:cs="Arial"/>
          <w:sz w:val="18"/>
          <w:szCs w:val="18"/>
        </w:rPr>
        <w:t xml:space="preserve"> году конференция определена на </w:t>
      </w:r>
      <w:r w:rsidR="007E769B" w:rsidRPr="00F756B1">
        <w:rPr>
          <w:rFonts w:ascii="Arial" w:hAnsi="Arial" w:cs="Arial"/>
          <w:sz w:val="18"/>
          <w:szCs w:val="18"/>
        </w:rPr>
        <w:t>1</w:t>
      </w:r>
      <w:r w:rsidR="00763D87">
        <w:rPr>
          <w:rFonts w:ascii="Arial" w:hAnsi="Arial" w:cs="Arial"/>
          <w:sz w:val="18"/>
          <w:szCs w:val="18"/>
        </w:rPr>
        <w:t>5</w:t>
      </w:r>
      <w:r w:rsidRPr="00F756B1">
        <w:rPr>
          <w:rFonts w:ascii="Arial" w:hAnsi="Arial" w:cs="Arial"/>
          <w:sz w:val="18"/>
          <w:szCs w:val="18"/>
        </w:rPr>
        <w:t xml:space="preserve"> февраля</w:t>
      </w:r>
      <w:r w:rsidRPr="00F756B1">
        <w:rPr>
          <w:rFonts w:ascii="Arial" w:hAnsi="Arial" w:cs="Arial"/>
          <w:bCs/>
          <w:sz w:val="18"/>
          <w:szCs w:val="18"/>
          <w:lang w:val="tt-RU"/>
        </w:rPr>
        <w:t>.</w:t>
      </w:r>
    </w:p>
    <w:p w:rsidR="003436F9" w:rsidRPr="00F756B1" w:rsidRDefault="003436F9" w:rsidP="00987830">
      <w:pPr>
        <w:spacing w:line="240" w:lineRule="auto"/>
        <w:jc w:val="both"/>
        <w:rPr>
          <w:rFonts w:ascii="Arial" w:hAnsi="Arial" w:cs="Arial"/>
          <w:sz w:val="18"/>
          <w:szCs w:val="18"/>
        </w:rPr>
      </w:pPr>
      <w:r w:rsidRPr="00F756B1">
        <w:rPr>
          <w:rFonts w:ascii="Arial" w:hAnsi="Arial" w:cs="Arial"/>
          <w:sz w:val="18"/>
          <w:szCs w:val="18"/>
        </w:rPr>
        <w:t xml:space="preserve"> </w:t>
      </w:r>
      <w:r w:rsidR="00E44064">
        <w:rPr>
          <w:rFonts w:ascii="Arial" w:hAnsi="Arial" w:cs="Arial"/>
          <w:sz w:val="18"/>
          <w:szCs w:val="18"/>
        </w:rPr>
        <w:t>8</w:t>
      </w:r>
      <w:r w:rsidR="009D6B86">
        <w:rPr>
          <w:rFonts w:ascii="Arial" w:hAnsi="Arial" w:cs="Arial"/>
          <w:sz w:val="18"/>
          <w:szCs w:val="18"/>
        </w:rPr>
        <w:t>0</w:t>
      </w:r>
      <w:r w:rsidRPr="00F756B1">
        <w:rPr>
          <w:rFonts w:ascii="Arial" w:hAnsi="Arial" w:cs="Arial"/>
          <w:sz w:val="18"/>
          <w:szCs w:val="18"/>
        </w:rPr>
        <w:t xml:space="preserve"> человек </w:t>
      </w:r>
      <w:proofErr w:type="gramStart"/>
      <w:r w:rsidRPr="00F756B1">
        <w:rPr>
          <w:rFonts w:ascii="Arial" w:hAnsi="Arial" w:cs="Arial"/>
          <w:sz w:val="18"/>
          <w:szCs w:val="18"/>
        </w:rPr>
        <w:t>стали  участниками</w:t>
      </w:r>
      <w:proofErr w:type="gramEnd"/>
      <w:r w:rsidRPr="00F756B1">
        <w:rPr>
          <w:rFonts w:ascii="Arial" w:hAnsi="Arial" w:cs="Arial"/>
          <w:sz w:val="18"/>
          <w:szCs w:val="18"/>
        </w:rPr>
        <w:t xml:space="preserve"> конференции. Наиболее интересные исследования</w:t>
      </w:r>
      <w:r w:rsidR="00E44064">
        <w:rPr>
          <w:rFonts w:ascii="Arial" w:hAnsi="Arial" w:cs="Arial"/>
          <w:sz w:val="18"/>
          <w:szCs w:val="18"/>
        </w:rPr>
        <w:t xml:space="preserve"> </w:t>
      </w:r>
      <w:r w:rsidRPr="00F756B1">
        <w:rPr>
          <w:rFonts w:ascii="Arial" w:hAnsi="Arial" w:cs="Arial"/>
          <w:sz w:val="18"/>
          <w:szCs w:val="18"/>
        </w:rPr>
        <w:t xml:space="preserve">помещены в издание. Материалы сборника будут </w:t>
      </w:r>
      <w:r w:rsidR="00763D87">
        <w:rPr>
          <w:rFonts w:ascii="Arial" w:hAnsi="Arial" w:cs="Arial"/>
          <w:sz w:val="18"/>
          <w:szCs w:val="18"/>
        </w:rPr>
        <w:t>полезны</w:t>
      </w:r>
      <w:r w:rsidRPr="00F756B1">
        <w:rPr>
          <w:rFonts w:ascii="Arial" w:hAnsi="Arial" w:cs="Arial"/>
          <w:sz w:val="18"/>
          <w:szCs w:val="18"/>
        </w:rPr>
        <w:t xml:space="preserve"> учащимся, занимающимся исследовательской и проектной работой, научным руководителям, учителям,</w:t>
      </w:r>
      <w:r w:rsidR="00E44064">
        <w:rPr>
          <w:rFonts w:ascii="Arial" w:hAnsi="Arial" w:cs="Arial"/>
          <w:sz w:val="18"/>
          <w:szCs w:val="18"/>
        </w:rPr>
        <w:t xml:space="preserve"> </w:t>
      </w:r>
      <w:r w:rsidRPr="00F756B1">
        <w:rPr>
          <w:rFonts w:ascii="Arial" w:hAnsi="Arial" w:cs="Arial"/>
          <w:sz w:val="18"/>
          <w:szCs w:val="18"/>
        </w:rPr>
        <w:t xml:space="preserve">родителям и широкому кругу читателей. </w:t>
      </w:r>
    </w:p>
    <w:p w:rsidR="003436F9" w:rsidRPr="00F756B1" w:rsidRDefault="003436F9" w:rsidP="00987830">
      <w:pPr>
        <w:spacing w:line="240" w:lineRule="auto"/>
        <w:ind w:left="284"/>
        <w:jc w:val="both"/>
        <w:rPr>
          <w:rFonts w:ascii="Times New Roman" w:hAnsi="Times New Roman" w:cs="Times New Roman"/>
          <w:sz w:val="20"/>
          <w:szCs w:val="20"/>
        </w:rPr>
      </w:pPr>
    </w:p>
    <w:p w:rsidR="003436F9" w:rsidRPr="00F756B1" w:rsidRDefault="003436F9" w:rsidP="00987830">
      <w:pPr>
        <w:spacing w:line="240" w:lineRule="auto"/>
        <w:jc w:val="both"/>
        <w:rPr>
          <w:rFonts w:ascii="Times New Roman" w:hAnsi="Times New Roman" w:cs="Times New Roman"/>
          <w:sz w:val="24"/>
          <w:szCs w:val="24"/>
        </w:rPr>
      </w:pPr>
    </w:p>
    <w:p w:rsidR="003436F9" w:rsidRPr="00F756B1" w:rsidRDefault="003436F9" w:rsidP="00987830">
      <w:pPr>
        <w:spacing w:line="240" w:lineRule="auto"/>
        <w:jc w:val="both"/>
        <w:rPr>
          <w:rFonts w:ascii="Times New Roman" w:hAnsi="Times New Roman" w:cs="Times New Roman"/>
          <w:b/>
          <w:bCs/>
          <w:sz w:val="24"/>
          <w:szCs w:val="24"/>
        </w:rPr>
      </w:pPr>
      <w:r w:rsidRPr="00F756B1">
        <w:rPr>
          <w:rFonts w:ascii="Times New Roman" w:hAnsi="Times New Roman" w:cs="Times New Roman"/>
          <w:b/>
          <w:bCs/>
          <w:noProof/>
          <w:sz w:val="24"/>
          <w:szCs w:val="24"/>
        </w:rPr>
        <w:lastRenderedPageBreak/>
        <w:drawing>
          <wp:inline distT="0" distB="0" distL="0" distR="0">
            <wp:extent cx="5262634" cy="4531057"/>
            <wp:effectExtent l="19050" t="0" r="0" b="0"/>
            <wp:docPr id="25"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5272467" cy="4539523"/>
                    </a:xfrm>
                    <a:prstGeom prst="rect">
                      <a:avLst/>
                    </a:prstGeom>
                    <a:noFill/>
                    <a:ln w="9525">
                      <a:noFill/>
                      <a:miter lim="800000"/>
                      <a:headEnd/>
                      <a:tailEnd/>
                    </a:ln>
                  </pic:spPr>
                </pic:pic>
              </a:graphicData>
            </a:graphic>
          </wp:inline>
        </w:drawing>
      </w:r>
    </w:p>
    <w:p w:rsidR="003436F9" w:rsidRPr="00763D87" w:rsidRDefault="003436F9" w:rsidP="00987830">
      <w:pPr>
        <w:spacing w:line="240" w:lineRule="auto"/>
        <w:jc w:val="both"/>
        <w:rPr>
          <w:rFonts w:ascii="Arial" w:hAnsi="Arial" w:cs="Arial"/>
          <w:b/>
          <w:bCs/>
          <w:i/>
          <w:sz w:val="32"/>
          <w:szCs w:val="32"/>
        </w:rPr>
      </w:pPr>
      <w:r w:rsidRPr="00763D87">
        <w:rPr>
          <w:rFonts w:ascii="Arial" w:hAnsi="Arial" w:cs="Arial"/>
          <w:b/>
          <w:bCs/>
          <w:i/>
          <w:sz w:val="32"/>
          <w:szCs w:val="32"/>
        </w:rPr>
        <w:t>Ищи в науке только истину...</w:t>
      </w:r>
    </w:p>
    <w:p w:rsidR="003436F9" w:rsidRPr="00763D87" w:rsidRDefault="003436F9" w:rsidP="00987830">
      <w:pPr>
        <w:spacing w:line="240" w:lineRule="auto"/>
        <w:jc w:val="both"/>
        <w:rPr>
          <w:rFonts w:ascii="Arial" w:hAnsi="Arial" w:cs="Arial"/>
          <w:bCs/>
          <w:sz w:val="32"/>
          <w:szCs w:val="32"/>
        </w:rPr>
      </w:pPr>
      <w:r w:rsidRPr="00763D87">
        <w:rPr>
          <w:rFonts w:ascii="Arial" w:hAnsi="Arial" w:cs="Arial"/>
          <w:b/>
          <w:bCs/>
          <w:i/>
          <w:sz w:val="32"/>
          <w:szCs w:val="32"/>
        </w:rPr>
        <w:t xml:space="preserve">                                                                                                                           Д.С. Лихачёв</w:t>
      </w:r>
    </w:p>
    <w:p w:rsidR="003436F9" w:rsidRPr="00F756B1" w:rsidRDefault="003436F9" w:rsidP="00987830">
      <w:pPr>
        <w:spacing w:line="240" w:lineRule="auto"/>
        <w:jc w:val="both"/>
        <w:rPr>
          <w:rFonts w:ascii="Times New Roman" w:hAnsi="Times New Roman" w:cs="Times New Roman"/>
          <w:bCs/>
          <w:sz w:val="24"/>
          <w:szCs w:val="24"/>
        </w:rPr>
      </w:pPr>
    </w:p>
    <w:p w:rsidR="003436F9" w:rsidRPr="00F756B1" w:rsidRDefault="003436F9" w:rsidP="00987830">
      <w:pPr>
        <w:jc w:val="both"/>
        <w:rPr>
          <w:rFonts w:ascii="Times New Roman" w:hAnsi="Times New Roman" w:cs="Times New Roman"/>
          <w:b/>
          <w:i/>
          <w:sz w:val="24"/>
          <w:szCs w:val="24"/>
        </w:rPr>
      </w:pPr>
    </w:p>
    <w:p w:rsidR="003436F9" w:rsidRPr="00F756B1" w:rsidRDefault="003436F9" w:rsidP="00987830">
      <w:pPr>
        <w:jc w:val="both"/>
        <w:rPr>
          <w:rFonts w:ascii="Times New Roman" w:hAnsi="Times New Roman" w:cs="Times New Roman"/>
          <w:b/>
          <w:i/>
          <w:sz w:val="24"/>
          <w:szCs w:val="24"/>
        </w:rPr>
      </w:pPr>
    </w:p>
    <w:p w:rsidR="003436F9" w:rsidRPr="00F756B1" w:rsidRDefault="003436F9" w:rsidP="00987830">
      <w:pPr>
        <w:jc w:val="both"/>
        <w:rPr>
          <w:rFonts w:ascii="Times New Roman" w:hAnsi="Times New Roman" w:cs="Times New Roman"/>
          <w:b/>
          <w:i/>
          <w:sz w:val="24"/>
          <w:szCs w:val="24"/>
        </w:rPr>
      </w:pPr>
    </w:p>
    <w:p w:rsidR="003436F9" w:rsidRPr="00F756B1" w:rsidRDefault="003436F9" w:rsidP="00987830">
      <w:pPr>
        <w:jc w:val="both"/>
        <w:rPr>
          <w:rFonts w:ascii="Times New Roman" w:hAnsi="Times New Roman" w:cs="Times New Roman"/>
          <w:b/>
          <w:i/>
          <w:sz w:val="24"/>
          <w:szCs w:val="24"/>
        </w:rPr>
      </w:pPr>
    </w:p>
    <w:p w:rsidR="003436F9" w:rsidRPr="00F756B1" w:rsidRDefault="003436F9" w:rsidP="00987830">
      <w:pPr>
        <w:jc w:val="both"/>
        <w:rPr>
          <w:rFonts w:ascii="Times New Roman" w:hAnsi="Times New Roman" w:cs="Times New Roman"/>
          <w:b/>
          <w:i/>
          <w:sz w:val="24"/>
          <w:szCs w:val="24"/>
        </w:rPr>
      </w:pPr>
    </w:p>
    <w:p w:rsidR="003436F9" w:rsidRPr="00F756B1" w:rsidRDefault="003436F9" w:rsidP="00987830">
      <w:pPr>
        <w:jc w:val="both"/>
        <w:rPr>
          <w:rFonts w:ascii="Times New Roman" w:hAnsi="Times New Roman" w:cs="Times New Roman"/>
          <w:b/>
          <w:i/>
          <w:sz w:val="24"/>
          <w:szCs w:val="24"/>
        </w:rPr>
      </w:pPr>
    </w:p>
    <w:p w:rsidR="003436F9" w:rsidRPr="00F756B1" w:rsidRDefault="003436F9" w:rsidP="00987830">
      <w:pPr>
        <w:jc w:val="both"/>
        <w:rPr>
          <w:rFonts w:ascii="Times New Roman" w:hAnsi="Times New Roman" w:cs="Times New Roman"/>
          <w:b/>
          <w:i/>
          <w:sz w:val="24"/>
          <w:szCs w:val="24"/>
        </w:rPr>
      </w:pPr>
    </w:p>
    <w:p w:rsidR="003436F9" w:rsidRPr="00F756B1" w:rsidRDefault="003436F9" w:rsidP="00987830">
      <w:pPr>
        <w:jc w:val="both"/>
        <w:rPr>
          <w:rFonts w:ascii="Times New Roman" w:hAnsi="Times New Roman" w:cs="Times New Roman"/>
          <w:b/>
          <w:i/>
          <w:sz w:val="24"/>
          <w:szCs w:val="24"/>
        </w:rPr>
      </w:pPr>
    </w:p>
    <w:p w:rsidR="00203DEF" w:rsidRDefault="002D6B2D" w:rsidP="00987830">
      <w:pPr>
        <w:spacing w:line="240" w:lineRule="auto"/>
        <w:jc w:val="both"/>
        <w:rPr>
          <w:rFonts w:ascii="Times New Roman" w:hAnsi="Times New Roman" w:cs="Times New Roman"/>
        </w:rPr>
      </w:pPr>
      <w:r w:rsidRPr="00F756B1">
        <w:rPr>
          <w:rFonts w:ascii="Times New Roman" w:hAnsi="Times New Roman" w:cs="Times New Roman"/>
        </w:rPr>
        <w:t xml:space="preserve">                                   </w:t>
      </w:r>
    </w:p>
    <w:p w:rsidR="00203DEF" w:rsidRDefault="00203DEF" w:rsidP="00987830">
      <w:pPr>
        <w:spacing w:line="240" w:lineRule="auto"/>
        <w:jc w:val="both"/>
        <w:rPr>
          <w:rFonts w:ascii="Times New Roman" w:hAnsi="Times New Roman" w:cs="Times New Roman"/>
        </w:rPr>
      </w:pPr>
    </w:p>
    <w:p w:rsidR="00763D87" w:rsidRPr="00763D87" w:rsidRDefault="002D6B2D" w:rsidP="00763D87">
      <w:pPr>
        <w:spacing w:after="0" w:line="360" w:lineRule="auto"/>
        <w:jc w:val="center"/>
        <w:rPr>
          <w:rFonts w:ascii="Arial" w:eastAsia="SimSun" w:hAnsi="Arial" w:cs="Arial"/>
          <w:b/>
          <w:bCs/>
          <w:sz w:val="24"/>
          <w:szCs w:val="24"/>
        </w:rPr>
      </w:pPr>
      <w:r w:rsidRPr="00763D87">
        <w:rPr>
          <w:rFonts w:ascii="Arial" w:hAnsi="Arial" w:cs="Arial"/>
          <w:sz w:val="28"/>
          <w:szCs w:val="28"/>
        </w:rPr>
        <w:lastRenderedPageBreak/>
        <w:t xml:space="preserve"> </w:t>
      </w:r>
      <w:r w:rsidR="00763D87" w:rsidRPr="00763D87">
        <w:rPr>
          <w:rFonts w:ascii="Arial" w:eastAsia="SimSun" w:hAnsi="Arial" w:cs="Arial"/>
          <w:b/>
          <w:bCs/>
          <w:sz w:val="24"/>
          <w:szCs w:val="24"/>
        </w:rPr>
        <w:t>Уважаемые друзья, ребята и научные руководители!</w:t>
      </w:r>
    </w:p>
    <w:p w:rsidR="00763D87" w:rsidRPr="00763D87" w:rsidRDefault="00763D87" w:rsidP="00763D87">
      <w:pPr>
        <w:shd w:val="clear" w:color="auto" w:fill="FFFFFF"/>
        <w:spacing w:before="90" w:after="0" w:line="360" w:lineRule="auto"/>
        <w:jc w:val="both"/>
        <w:rPr>
          <w:rFonts w:ascii="Arial" w:eastAsia="Times New Roman" w:hAnsi="Arial" w:cs="Arial"/>
          <w:sz w:val="24"/>
          <w:szCs w:val="24"/>
        </w:rPr>
      </w:pPr>
      <w:r w:rsidRPr="00763D87">
        <w:rPr>
          <w:rFonts w:ascii="Arial" w:eastAsia="Times New Roman" w:hAnsi="Arial" w:cs="Arial"/>
          <w:sz w:val="24"/>
          <w:szCs w:val="24"/>
        </w:rPr>
        <w:t xml:space="preserve">   2025-</w:t>
      </w:r>
      <w:proofErr w:type="gramStart"/>
      <w:r w:rsidRPr="00763D87">
        <w:rPr>
          <w:rFonts w:ascii="Arial" w:eastAsia="Times New Roman" w:hAnsi="Arial" w:cs="Arial"/>
          <w:sz w:val="24"/>
          <w:szCs w:val="24"/>
        </w:rPr>
        <w:t>й  год</w:t>
      </w:r>
      <w:proofErr w:type="gramEnd"/>
      <w:r w:rsidRPr="00763D87">
        <w:rPr>
          <w:rFonts w:ascii="Arial" w:eastAsia="Times New Roman" w:hAnsi="Arial" w:cs="Arial"/>
          <w:sz w:val="24"/>
          <w:szCs w:val="24"/>
        </w:rPr>
        <w:t xml:space="preserve">  Указом Президента России В.В. Путина  объявлен Годом защитника Отечества и 80-летия Победы в Великой Отечественной войне. Поэтому </w:t>
      </w:r>
      <w:proofErr w:type="gramStart"/>
      <w:r w:rsidRPr="00763D87">
        <w:rPr>
          <w:rFonts w:ascii="Arial" w:eastAsia="Times New Roman" w:hAnsi="Arial" w:cs="Arial"/>
          <w:sz w:val="24"/>
          <w:szCs w:val="24"/>
          <w:lang w:val="en-US"/>
        </w:rPr>
        <w:t>XV</w:t>
      </w:r>
      <w:r w:rsidRPr="00763D87">
        <w:rPr>
          <w:rFonts w:ascii="Arial" w:eastAsia="Times New Roman" w:hAnsi="Arial" w:cs="Arial"/>
          <w:sz w:val="24"/>
          <w:szCs w:val="24"/>
        </w:rPr>
        <w:t xml:space="preserve">  городская</w:t>
      </w:r>
      <w:proofErr w:type="gramEnd"/>
      <w:r w:rsidRPr="00763D87">
        <w:rPr>
          <w:rFonts w:ascii="Arial" w:eastAsia="Times New Roman" w:hAnsi="Arial" w:cs="Arial"/>
          <w:sz w:val="24"/>
          <w:szCs w:val="24"/>
        </w:rPr>
        <w:t xml:space="preserve">  научно-исследовательская конференция имени Д.С. Лихачёва, всегда отражавшая важные события  из жизни нашей страны,  приурочена   славным датам и  посвящена  защитникам Родины, кто отстоял её в 1941-1945 гг. от  нацистской Германии  и кто  продолжает защищать суверенитет и безопасность нашей страны сегодня. </w:t>
      </w:r>
    </w:p>
    <w:p w:rsidR="00763D87" w:rsidRPr="00763D87" w:rsidRDefault="00763D87" w:rsidP="00763D87">
      <w:pPr>
        <w:shd w:val="clear" w:color="auto" w:fill="FFFFFF"/>
        <w:spacing w:after="0" w:line="360" w:lineRule="auto"/>
        <w:ind w:firstLine="360"/>
        <w:jc w:val="both"/>
        <w:rPr>
          <w:rFonts w:ascii="Arial" w:eastAsia="SimSun" w:hAnsi="Arial" w:cs="Arial"/>
          <w:sz w:val="24"/>
          <w:szCs w:val="24"/>
        </w:rPr>
      </w:pPr>
      <w:r w:rsidRPr="00763D87">
        <w:rPr>
          <w:rFonts w:ascii="Arial" w:eastAsia="SimSun" w:hAnsi="Arial" w:cs="Arial"/>
          <w:sz w:val="24"/>
          <w:szCs w:val="24"/>
        </w:rPr>
        <w:t xml:space="preserve">«Перебирая наши </w:t>
      </w:r>
      <w:proofErr w:type="gramStart"/>
      <w:r w:rsidRPr="00763D87">
        <w:rPr>
          <w:rFonts w:ascii="Arial" w:eastAsia="SimSun" w:hAnsi="Arial" w:cs="Arial"/>
          <w:sz w:val="24"/>
          <w:szCs w:val="24"/>
        </w:rPr>
        <w:t>даты,/</w:t>
      </w:r>
      <w:proofErr w:type="gramEnd"/>
      <w:r w:rsidRPr="00763D87">
        <w:rPr>
          <w:rFonts w:ascii="Arial" w:eastAsia="SimSun" w:hAnsi="Arial" w:cs="Arial"/>
          <w:sz w:val="24"/>
          <w:szCs w:val="24"/>
        </w:rPr>
        <w:t xml:space="preserve">/ Я обращаюсь к тем ребятам,// что в сорок первом шли  в солдаты// И в гуманисты в сорок пятом...» - это слова знаменитого поэта - фронтовика Давида Самойлова адресованы не только товарищам, собратьям по перу, но и всем патриотам, взявшим оружие и шагнувшим  в бессмертие чаще всего  ценой собственной жизни. Они смогли отстоять мир для своего народа и всей Европы в жестокой битве с нацистами и сохранить в душах человечность и доброту, тот гуманизм, который был заложен традициями великого многонационального народа, его историей, литературой, культурой. Д.С. Лихачёв, гениальный культуролог 20 </w:t>
      </w:r>
      <w:proofErr w:type="gramStart"/>
      <w:r w:rsidRPr="00763D87">
        <w:rPr>
          <w:rFonts w:ascii="Arial" w:eastAsia="SimSun" w:hAnsi="Arial" w:cs="Arial"/>
          <w:sz w:val="24"/>
          <w:szCs w:val="24"/>
        </w:rPr>
        <w:t>века,  идеи</w:t>
      </w:r>
      <w:proofErr w:type="gramEnd"/>
      <w:r w:rsidRPr="00763D87">
        <w:rPr>
          <w:rFonts w:ascii="Arial" w:eastAsia="SimSun" w:hAnsi="Arial" w:cs="Arial"/>
          <w:sz w:val="24"/>
          <w:szCs w:val="24"/>
        </w:rPr>
        <w:t xml:space="preserve"> которого отражает   конференция,  не уставал  напоминать, чем отличается патриотизм от национализма. Патриотам свойственно любить свою культуру, гордиться славной историей своего Отечества, не </w:t>
      </w:r>
      <w:proofErr w:type="gramStart"/>
      <w:r w:rsidRPr="00763D87">
        <w:rPr>
          <w:rFonts w:ascii="Arial" w:eastAsia="SimSun" w:hAnsi="Arial" w:cs="Arial"/>
          <w:sz w:val="24"/>
          <w:szCs w:val="24"/>
        </w:rPr>
        <w:t>умаляя  достоинств</w:t>
      </w:r>
      <w:proofErr w:type="gramEnd"/>
      <w:r w:rsidRPr="00763D87">
        <w:rPr>
          <w:rFonts w:ascii="Arial" w:eastAsia="SimSun" w:hAnsi="Arial" w:cs="Arial"/>
          <w:sz w:val="24"/>
          <w:szCs w:val="24"/>
        </w:rPr>
        <w:t xml:space="preserve">  других народов и культур: «Надо быть патриотом, а не националистом. Нет необходимости ненавидеть другие народы, потому что ты патриот. Между патриотизмом и национализмом глубокое различие. В первом - любовь к своей стране, во втором - ненависть ко всем другим» (Письмо 3. Сборник «Письма </w:t>
      </w:r>
      <w:proofErr w:type="gramStart"/>
      <w:r w:rsidRPr="00763D87">
        <w:rPr>
          <w:rFonts w:ascii="Arial" w:eastAsia="SimSun" w:hAnsi="Arial" w:cs="Arial"/>
          <w:sz w:val="24"/>
          <w:szCs w:val="24"/>
        </w:rPr>
        <w:t>о добром</w:t>
      </w:r>
      <w:proofErr w:type="gramEnd"/>
      <w:r w:rsidRPr="00763D87">
        <w:rPr>
          <w:rFonts w:ascii="Arial" w:eastAsia="SimSun" w:hAnsi="Arial" w:cs="Arial"/>
          <w:sz w:val="24"/>
          <w:szCs w:val="24"/>
        </w:rPr>
        <w:t xml:space="preserve"> и прекрасном»). Наше общество всегда формировалось на этих принципах: любви к Отечеству и уважении к другим народам. К сожалению, в мире сегодня неспокойно. Нацисты снова подняли головы и объявляют приоритет своей нации над другими народами. Русофобские идеи имеют место быть, они направлены против нашего народа. Сегодня идёт СВО, и мы не должны стоять в стороне. А что мы можем сделать? Какую лепту внести в общую победу? Всячески оказывать содействие нашим бойцам через волонтёров и самостоятельно. Наши недруги пытаются переписать историю и перечеркнуть вклад нашей Родины в дело Великой Победы. Поэтому надо тщательно изучать страницы прошлого, бережно хранить историческую память, читать нашу великую литературу, которая учила и учит нас любить свою землю и народ, оставаться в любых </w:t>
      </w:r>
      <w:proofErr w:type="gramStart"/>
      <w:r w:rsidRPr="00763D87">
        <w:rPr>
          <w:rFonts w:ascii="Arial" w:eastAsia="SimSun" w:hAnsi="Arial" w:cs="Arial"/>
          <w:sz w:val="24"/>
          <w:szCs w:val="24"/>
        </w:rPr>
        <w:t>обстоятельствах  правдивыми</w:t>
      </w:r>
      <w:proofErr w:type="gramEnd"/>
      <w:r w:rsidRPr="00763D87">
        <w:rPr>
          <w:rFonts w:ascii="Arial" w:eastAsia="SimSun" w:hAnsi="Arial" w:cs="Arial"/>
          <w:sz w:val="24"/>
          <w:szCs w:val="24"/>
        </w:rPr>
        <w:t xml:space="preserve"> и </w:t>
      </w:r>
      <w:r w:rsidRPr="00763D87">
        <w:rPr>
          <w:rFonts w:ascii="Arial" w:eastAsia="SimSun" w:hAnsi="Arial" w:cs="Arial"/>
          <w:sz w:val="24"/>
          <w:szCs w:val="24"/>
        </w:rPr>
        <w:lastRenderedPageBreak/>
        <w:t xml:space="preserve">добрыми и, если понадобится, продолжить традиции наших предков – встать на защиту своего  Отечества.  </w:t>
      </w:r>
    </w:p>
    <w:p w:rsidR="00763D87" w:rsidRPr="00763D87" w:rsidRDefault="00763D87" w:rsidP="00763D87">
      <w:pPr>
        <w:shd w:val="clear" w:color="auto" w:fill="FFFFFF"/>
        <w:spacing w:after="0" w:line="360" w:lineRule="auto"/>
        <w:ind w:firstLine="360"/>
        <w:jc w:val="both"/>
        <w:rPr>
          <w:rFonts w:ascii="Arial" w:eastAsia="SimSun" w:hAnsi="Arial" w:cs="Arial"/>
          <w:sz w:val="24"/>
          <w:szCs w:val="24"/>
        </w:rPr>
      </w:pPr>
      <w:r w:rsidRPr="00763D87">
        <w:rPr>
          <w:rFonts w:ascii="Arial" w:eastAsia="SimSun" w:hAnsi="Arial" w:cs="Arial"/>
          <w:sz w:val="24"/>
          <w:szCs w:val="24"/>
        </w:rPr>
        <w:t xml:space="preserve"> </w:t>
      </w:r>
    </w:p>
    <w:p w:rsidR="00763D87" w:rsidRPr="00763D87" w:rsidRDefault="00763D87" w:rsidP="00763D87">
      <w:pPr>
        <w:spacing w:after="0" w:line="360" w:lineRule="auto"/>
        <w:jc w:val="both"/>
        <w:rPr>
          <w:rFonts w:ascii="Arial" w:eastAsia="SimSun" w:hAnsi="Arial" w:cs="Arial"/>
          <w:sz w:val="24"/>
          <w:szCs w:val="24"/>
        </w:rPr>
      </w:pPr>
      <w:r w:rsidRPr="00763D87">
        <w:rPr>
          <w:rFonts w:ascii="Arial" w:eastAsia="SimSun" w:hAnsi="Arial" w:cs="Arial"/>
          <w:sz w:val="24"/>
          <w:szCs w:val="24"/>
        </w:rPr>
        <w:t xml:space="preserve">     В письме сороковом Д.С. Лихачёв </w:t>
      </w:r>
      <w:proofErr w:type="gramStart"/>
      <w:r w:rsidRPr="00763D87">
        <w:rPr>
          <w:rFonts w:ascii="Arial" w:eastAsia="SimSun" w:hAnsi="Arial" w:cs="Arial"/>
          <w:sz w:val="24"/>
          <w:szCs w:val="24"/>
        </w:rPr>
        <w:t>говорит,  почему</w:t>
      </w:r>
      <w:proofErr w:type="gramEnd"/>
      <w:r w:rsidRPr="00763D87">
        <w:rPr>
          <w:rFonts w:ascii="Arial" w:eastAsia="SimSun" w:hAnsi="Arial" w:cs="Arial"/>
          <w:sz w:val="24"/>
          <w:szCs w:val="24"/>
        </w:rPr>
        <w:t xml:space="preserve">  так важно  сохранить память о прошлом: «Память – преодоление времени, преодоление смерти. В этом величайшее нравственное значение памяти... Без памяти нет совести – так историческая память народа формирует нравственный климат, в котором живет народ.  Память о прошлом прежде всего «светла» (пушкинское выражение), поэтична. Она воспитывает эстетически...  Культура человечества – это активная память человечества...».</w:t>
      </w:r>
    </w:p>
    <w:p w:rsidR="00763D87" w:rsidRPr="00763D87" w:rsidRDefault="00763D87" w:rsidP="00763D87">
      <w:pPr>
        <w:spacing w:after="0" w:line="360" w:lineRule="auto"/>
        <w:jc w:val="both"/>
        <w:rPr>
          <w:rFonts w:ascii="Arial" w:eastAsia="SimSun" w:hAnsi="Arial" w:cs="Arial"/>
          <w:sz w:val="24"/>
          <w:szCs w:val="24"/>
        </w:rPr>
      </w:pPr>
      <w:r w:rsidRPr="00763D87">
        <w:rPr>
          <w:rFonts w:ascii="Arial" w:eastAsia="SimSun" w:hAnsi="Arial" w:cs="Arial"/>
          <w:sz w:val="24"/>
          <w:szCs w:val="24"/>
        </w:rPr>
        <w:t xml:space="preserve">     Обращение же к великим образцам историко-литературного наследия нашего </w:t>
      </w:r>
      <w:proofErr w:type="gramStart"/>
      <w:r w:rsidRPr="00763D87">
        <w:rPr>
          <w:rFonts w:ascii="Arial" w:eastAsia="SimSun" w:hAnsi="Arial" w:cs="Arial"/>
          <w:sz w:val="24"/>
          <w:szCs w:val="24"/>
        </w:rPr>
        <w:t>многонационального  народа</w:t>
      </w:r>
      <w:proofErr w:type="gramEnd"/>
      <w:r w:rsidRPr="00763D87">
        <w:rPr>
          <w:rFonts w:ascii="Arial" w:eastAsia="SimSun" w:hAnsi="Arial" w:cs="Arial"/>
          <w:sz w:val="24"/>
          <w:szCs w:val="24"/>
        </w:rPr>
        <w:t xml:space="preserve"> и зарубежной классики  пробуждает  в нас  «чувства добрые», среди которых особое место занимает стремление к свободе, правде, справедливости и гуманизму. </w:t>
      </w:r>
    </w:p>
    <w:p w:rsidR="00763D87" w:rsidRPr="00763D87" w:rsidRDefault="00763D87" w:rsidP="00763D87">
      <w:pPr>
        <w:shd w:val="clear" w:color="auto" w:fill="FFFFFF"/>
        <w:spacing w:after="0" w:line="360" w:lineRule="auto"/>
        <w:ind w:firstLineChars="250" w:firstLine="600"/>
        <w:jc w:val="both"/>
        <w:rPr>
          <w:rFonts w:ascii="Arial" w:eastAsia="SimSun" w:hAnsi="Arial" w:cs="Arial"/>
          <w:sz w:val="24"/>
          <w:szCs w:val="24"/>
        </w:rPr>
      </w:pPr>
      <w:r w:rsidRPr="00763D87">
        <w:rPr>
          <w:rFonts w:ascii="Arial" w:eastAsia="SimSun" w:hAnsi="Arial" w:cs="Arial"/>
          <w:sz w:val="24"/>
          <w:szCs w:val="24"/>
        </w:rPr>
        <w:t xml:space="preserve">Конференция имени Д.С. Лихачёва, посвящённая   Году 80- </w:t>
      </w:r>
      <w:proofErr w:type="spellStart"/>
      <w:proofErr w:type="gramStart"/>
      <w:r w:rsidRPr="00763D87">
        <w:rPr>
          <w:rFonts w:ascii="Arial" w:eastAsia="SimSun" w:hAnsi="Arial" w:cs="Arial"/>
          <w:sz w:val="24"/>
          <w:szCs w:val="24"/>
        </w:rPr>
        <w:t>летия</w:t>
      </w:r>
      <w:proofErr w:type="spellEnd"/>
      <w:r w:rsidRPr="00763D87">
        <w:rPr>
          <w:rFonts w:ascii="Arial" w:eastAsia="SimSun" w:hAnsi="Arial" w:cs="Arial"/>
          <w:sz w:val="24"/>
          <w:szCs w:val="24"/>
        </w:rPr>
        <w:t xml:space="preserve">  Великой</w:t>
      </w:r>
      <w:proofErr w:type="gramEnd"/>
      <w:r w:rsidRPr="00763D87">
        <w:rPr>
          <w:rFonts w:ascii="Arial" w:eastAsia="SimSun" w:hAnsi="Arial" w:cs="Arial"/>
          <w:sz w:val="24"/>
          <w:szCs w:val="24"/>
        </w:rPr>
        <w:t xml:space="preserve"> Победы, </w:t>
      </w:r>
    </w:p>
    <w:p w:rsidR="00763D87" w:rsidRPr="00763D87" w:rsidRDefault="00763D87" w:rsidP="00763D87">
      <w:pPr>
        <w:shd w:val="clear" w:color="auto" w:fill="FFFFFF"/>
        <w:spacing w:after="0" w:line="360" w:lineRule="auto"/>
        <w:jc w:val="both"/>
        <w:rPr>
          <w:rFonts w:ascii="Arial" w:eastAsia="SimSun" w:hAnsi="Arial" w:cs="Arial"/>
          <w:sz w:val="24"/>
          <w:szCs w:val="24"/>
        </w:rPr>
      </w:pPr>
      <w:r w:rsidRPr="00763D87">
        <w:rPr>
          <w:rFonts w:ascii="Arial" w:eastAsia="SimSun" w:hAnsi="Arial" w:cs="Arial"/>
          <w:sz w:val="24"/>
          <w:szCs w:val="24"/>
        </w:rPr>
        <w:t xml:space="preserve"> Году мира и единства в борьбе с нацизмом, а также по традиции предполагающая обращение участников к юбилейным датам авторов   классической </w:t>
      </w:r>
      <w:proofErr w:type="gramStart"/>
      <w:r w:rsidRPr="00763D87">
        <w:rPr>
          <w:rFonts w:ascii="Arial" w:eastAsia="SimSun" w:hAnsi="Arial" w:cs="Arial"/>
          <w:sz w:val="24"/>
          <w:szCs w:val="24"/>
        </w:rPr>
        <w:t>литературы,  будет</w:t>
      </w:r>
      <w:proofErr w:type="gramEnd"/>
      <w:r w:rsidRPr="00763D87">
        <w:rPr>
          <w:rFonts w:ascii="Arial" w:eastAsia="SimSun" w:hAnsi="Arial" w:cs="Arial"/>
          <w:sz w:val="24"/>
          <w:szCs w:val="24"/>
        </w:rPr>
        <w:t xml:space="preserve"> способствовать развитию интеллектуальных, творческих, духовно-нравственных качеств личности, воспитывать </w:t>
      </w:r>
      <w:r w:rsidRPr="00763D87">
        <w:rPr>
          <w:rFonts w:ascii="Arial" w:eastAsia="SimSun" w:hAnsi="Arial" w:cs="Arial"/>
          <w:bCs/>
          <w:i/>
          <w:sz w:val="24"/>
          <w:szCs w:val="24"/>
        </w:rPr>
        <w:t xml:space="preserve"> </w:t>
      </w:r>
      <w:r w:rsidRPr="00763D87">
        <w:rPr>
          <w:rFonts w:ascii="Arial" w:eastAsia="SimSun" w:hAnsi="Arial" w:cs="Arial"/>
          <w:sz w:val="24"/>
          <w:szCs w:val="24"/>
        </w:rPr>
        <w:t xml:space="preserve">гражданственность и любовь к Отечеству всех наших участников.  </w:t>
      </w:r>
    </w:p>
    <w:p w:rsidR="00763D87" w:rsidRPr="00763D87" w:rsidRDefault="00763D87" w:rsidP="00763D87">
      <w:pPr>
        <w:shd w:val="clear" w:color="auto" w:fill="FFFFFF"/>
        <w:spacing w:after="0" w:line="360" w:lineRule="auto"/>
        <w:jc w:val="both"/>
        <w:rPr>
          <w:rFonts w:ascii="Arial" w:eastAsia="Times New Roman" w:hAnsi="Arial" w:cs="Arial"/>
          <w:sz w:val="24"/>
          <w:szCs w:val="24"/>
        </w:rPr>
      </w:pPr>
    </w:p>
    <w:p w:rsidR="00763D87" w:rsidRPr="00763D87" w:rsidRDefault="00763D87" w:rsidP="00763D87">
      <w:pPr>
        <w:shd w:val="clear" w:color="auto" w:fill="FFFFFF"/>
        <w:spacing w:after="0" w:line="360" w:lineRule="auto"/>
        <w:jc w:val="right"/>
        <w:rPr>
          <w:rFonts w:ascii="Arial" w:eastAsia="Times New Roman" w:hAnsi="Arial" w:cs="Arial"/>
          <w:sz w:val="24"/>
          <w:szCs w:val="24"/>
        </w:rPr>
      </w:pPr>
      <w:r w:rsidRPr="00763D87">
        <w:rPr>
          <w:rFonts w:ascii="Arial" w:eastAsia="Times New Roman" w:hAnsi="Arial" w:cs="Arial"/>
          <w:sz w:val="24"/>
          <w:szCs w:val="24"/>
        </w:rPr>
        <w:t xml:space="preserve">                              </w:t>
      </w:r>
      <w:r w:rsidRPr="00763D87">
        <w:rPr>
          <w:rFonts w:ascii="Arial" w:eastAsia="Times New Roman" w:hAnsi="Arial" w:cs="Arial"/>
          <w:b/>
          <w:bCs/>
          <w:sz w:val="24"/>
          <w:szCs w:val="24"/>
        </w:rPr>
        <w:t xml:space="preserve">Удачи вам, </w:t>
      </w:r>
      <w:proofErr w:type="gramStart"/>
      <w:r w:rsidRPr="00763D87">
        <w:rPr>
          <w:rFonts w:ascii="Arial" w:eastAsia="Times New Roman" w:hAnsi="Arial" w:cs="Arial"/>
          <w:b/>
          <w:bCs/>
          <w:sz w:val="24"/>
          <w:szCs w:val="24"/>
        </w:rPr>
        <w:t>уважаемые  исследователи</w:t>
      </w:r>
      <w:proofErr w:type="gramEnd"/>
      <w:r w:rsidRPr="00763D87">
        <w:rPr>
          <w:rFonts w:ascii="Arial" w:eastAsia="Times New Roman" w:hAnsi="Arial" w:cs="Arial"/>
          <w:b/>
          <w:bCs/>
          <w:sz w:val="24"/>
          <w:szCs w:val="24"/>
        </w:rPr>
        <w:t xml:space="preserve"> и артисты</w:t>
      </w:r>
      <w:r w:rsidRPr="00763D87">
        <w:rPr>
          <w:rFonts w:ascii="Arial" w:eastAsia="Times New Roman" w:hAnsi="Arial" w:cs="Arial"/>
          <w:sz w:val="24"/>
          <w:szCs w:val="24"/>
        </w:rPr>
        <w:t xml:space="preserve">!       </w:t>
      </w:r>
    </w:p>
    <w:p w:rsidR="00763D87" w:rsidRPr="00763D87" w:rsidRDefault="00763D87" w:rsidP="00763D87">
      <w:pPr>
        <w:spacing w:after="0" w:line="360" w:lineRule="auto"/>
        <w:jc w:val="right"/>
        <w:rPr>
          <w:rFonts w:ascii="Arial" w:eastAsia="SimSun" w:hAnsi="Arial" w:cs="Arial"/>
          <w:sz w:val="24"/>
          <w:szCs w:val="24"/>
        </w:rPr>
      </w:pPr>
      <w:r w:rsidRPr="00763D87">
        <w:rPr>
          <w:rFonts w:ascii="Arial" w:eastAsia="SimSun" w:hAnsi="Arial" w:cs="Arial"/>
          <w:sz w:val="24"/>
          <w:szCs w:val="24"/>
        </w:rPr>
        <w:t xml:space="preserve">                     От имени оргкомитета:</w:t>
      </w:r>
    </w:p>
    <w:p w:rsidR="00763D87" w:rsidRPr="00763D87" w:rsidRDefault="00763D87" w:rsidP="00763D87">
      <w:pPr>
        <w:spacing w:after="0" w:line="360" w:lineRule="auto"/>
        <w:jc w:val="right"/>
        <w:rPr>
          <w:rFonts w:ascii="Arial" w:eastAsia="SimSun" w:hAnsi="Arial" w:cs="Arial"/>
          <w:sz w:val="24"/>
          <w:szCs w:val="24"/>
        </w:rPr>
      </w:pPr>
      <w:r w:rsidRPr="00763D87">
        <w:rPr>
          <w:rFonts w:ascii="Arial" w:eastAsia="SimSun" w:hAnsi="Arial" w:cs="Arial"/>
          <w:sz w:val="24"/>
          <w:szCs w:val="24"/>
        </w:rPr>
        <w:t xml:space="preserve">учитель русского языка и литературы </w:t>
      </w:r>
      <w:proofErr w:type="spellStart"/>
      <w:r w:rsidRPr="00763D87">
        <w:rPr>
          <w:rFonts w:ascii="Arial" w:eastAsia="SimSun" w:hAnsi="Arial" w:cs="Arial"/>
          <w:sz w:val="24"/>
          <w:szCs w:val="24"/>
        </w:rPr>
        <w:t>в.к</w:t>
      </w:r>
      <w:proofErr w:type="spellEnd"/>
      <w:r w:rsidRPr="00763D87">
        <w:rPr>
          <w:rFonts w:ascii="Arial" w:eastAsia="SimSun" w:hAnsi="Arial" w:cs="Arial"/>
          <w:sz w:val="24"/>
          <w:szCs w:val="24"/>
        </w:rPr>
        <w:t>.</w:t>
      </w:r>
    </w:p>
    <w:p w:rsidR="00763D87" w:rsidRPr="00763D87" w:rsidRDefault="00763D87" w:rsidP="00763D87">
      <w:pPr>
        <w:spacing w:after="0" w:line="360" w:lineRule="auto"/>
        <w:jc w:val="right"/>
        <w:rPr>
          <w:rFonts w:ascii="Arial" w:eastAsia="SimSun" w:hAnsi="Arial" w:cs="Arial"/>
          <w:sz w:val="24"/>
          <w:szCs w:val="24"/>
        </w:rPr>
      </w:pPr>
      <w:r w:rsidRPr="00763D87">
        <w:rPr>
          <w:rFonts w:ascii="Arial" w:eastAsia="SimSun" w:hAnsi="Arial" w:cs="Arial"/>
          <w:sz w:val="24"/>
          <w:szCs w:val="24"/>
        </w:rPr>
        <w:t xml:space="preserve"> МБОУ "Школа №62", Заслуженный учитель РТ Хакимова Н.Н.</w:t>
      </w:r>
    </w:p>
    <w:p w:rsidR="00140DEF" w:rsidRPr="00763D87" w:rsidRDefault="00140DEF" w:rsidP="00763D87">
      <w:pPr>
        <w:spacing w:after="0" w:line="240" w:lineRule="auto"/>
        <w:jc w:val="center"/>
        <w:rPr>
          <w:rFonts w:ascii="Arial" w:hAnsi="Arial" w:cs="Arial"/>
        </w:rPr>
      </w:pPr>
    </w:p>
    <w:p w:rsidR="00140DEF" w:rsidRPr="00763D87" w:rsidRDefault="00140DEF" w:rsidP="00763D87">
      <w:pPr>
        <w:spacing w:after="0" w:line="240" w:lineRule="auto"/>
        <w:jc w:val="both"/>
        <w:rPr>
          <w:rFonts w:ascii="Arial" w:hAnsi="Arial" w:cs="Arial"/>
        </w:rPr>
      </w:pPr>
    </w:p>
    <w:p w:rsidR="00140DEF" w:rsidRPr="00763D87" w:rsidRDefault="00140DEF" w:rsidP="00763D87">
      <w:pPr>
        <w:spacing w:after="0" w:line="240" w:lineRule="auto"/>
        <w:jc w:val="both"/>
        <w:rPr>
          <w:rFonts w:ascii="Arial" w:hAnsi="Arial" w:cs="Arial"/>
        </w:rPr>
      </w:pPr>
    </w:p>
    <w:p w:rsidR="00140DEF" w:rsidRDefault="00140DEF" w:rsidP="00E44064">
      <w:pPr>
        <w:spacing w:line="240" w:lineRule="auto"/>
        <w:jc w:val="both"/>
        <w:rPr>
          <w:rFonts w:ascii="Times New Roman" w:hAnsi="Times New Roman" w:cs="Times New Roman"/>
        </w:rPr>
      </w:pPr>
    </w:p>
    <w:p w:rsidR="00140DEF" w:rsidRDefault="00140DEF" w:rsidP="00E44064">
      <w:pPr>
        <w:spacing w:line="240" w:lineRule="auto"/>
        <w:jc w:val="both"/>
        <w:rPr>
          <w:rFonts w:ascii="Times New Roman" w:hAnsi="Times New Roman" w:cs="Times New Roman"/>
        </w:rPr>
      </w:pPr>
    </w:p>
    <w:p w:rsidR="00140DEF" w:rsidRDefault="00140DEF" w:rsidP="00E44064">
      <w:pPr>
        <w:spacing w:line="240" w:lineRule="auto"/>
        <w:jc w:val="both"/>
        <w:rPr>
          <w:rFonts w:ascii="Times New Roman" w:hAnsi="Times New Roman" w:cs="Times New Roman"/>
        </w:rPr>
      </w:pPr>
    </w:p>
    <w:p w:rsidR="00140DEF" w:rsidRDefault="00140DEF" w:rsidP="00E44064">
      <w:pPr>
        <w:spacing w:line="240" w:lineRule="auto"/>
        <w:jc w:val="both"/>
        <w:rPr>
          <w:rFonts w:ascii="Times New Roman" w:hAnsi="Times New Roman" w:cs="Times New Roman"/>
        </w:rPr>
      </w:pPr>
    </w:p>
    <w:p w:rsidR="00140DEF" w:rsidRDefault="00140DEF" w:rsidP="00E44064">
      <w:pPr>
        <w:spacing w:line="240" w:lineRule="auto"/>
        <w:jc w:val="both"/>
        <w:rPr>
          <w:rFonts w:ascii="Times New Roman" w:hAnsi="Times New Roman" w:cs="Times New Roman"/>
        </w:rPr>
      </w:pPr>
    </w:p>
    <w:p w:rsidR="00763D87" w:rsidRDefault="00763D87" w:rsidP="00987830">
      <w:pPr>
        <w:jc w:val="both"/>
        <w:rPr>
          <w:rFonts w:ascii="Times New Roman" w:hAnsi="Times New Roman" w:cs="Times New Roman"/>
          <w:b/>
          <w:sz w:val="28"/>
          <w:szCs w:val="28"/>
        </w:rPr>
      </w:pPr>
    </w:p>
    <w:p w:rsidR="00763D87" w:rsidRDefault="00763D87" w:rsidP="00987830">
      <w:pPr>
        <w:jc w:val="both"/>
        <w:rPr>
          <w:rFonts w:ascii="Times New Roman" w:hAnsi="Times New Roman" w:cs="Times New Roman"/>
          <w:b/>
          <w:sz w:val="28"/>
          <w:szCs w:val="28"/>
        </w:rPr>
      </w:pPr>
    </w:p>
    <w:p w:rsidR="00763D87" w:rsidRDefault="00763D87" w:rsidP="00987830">
      <w:pPr>
        <w:jc w:val="both"/>
        <w:rPr>
          <w:rFonts w:ascii="Times New Roman" w:hAnsi="Times New Roman" w:cs="Times New Roman"/>
          <w:b/>
          <w:sz w:val="28"/>
          <w:szCs w:val="28"/>
        </w:rPr>
      </w:pPr>
    </w:p>
    <w:p w:rsidR="00A25FAB" w:rsidRPr="00F756B1" w:rsidRDefault="00C34FAF" w:rsidP="00987830">
      <w:pPr>
        <w:jc w:val="both"/>
        <w:rPr>
          <w:rFonts w:ascii="Times New Roman" w:hAnsi="Times New Roman" w:cs="Times New Roman"/>
          <w:b/>
          <w:sz w:val="28"/>
          <w:szCs w:val="28"/>
        </w:rPr>
      </w:pPr>
      <w:r w:rsidRPr="00F756B1">
        <w:rPr>
          <w:rFonts w:ascii="Times New Roman" w:hAnsi="Times New Roman" w:cs="Times New Roman"/>
          <w:b/>
          <w:sz w:val="28"/>
          <w:szCs w:val="28"/>
        </w:rPr>
        <w:t>СОДЕРЖАНИЕ</w:t>
      </w:r>
    </w:p>
    <w:p w:rsidR="00C34FAF" w:rsidRPr="00F756B1" w:rsidRDefault="00C34FAF" w:rsidP="00987830">
      <w:pPr>
        <w:spacing w:after="0" w:line="480" w:lineRule="auto"/>
        <w:jc w:val="both"/>
        <w:rPr>
          <w:rFonts w:ascii="Times New Roman" w:hAnsi="Times New Roman" w:cs="Times New Roman"/>
          <w:b/>
          <w:sz w:val="28"/>
          <w:szCs w:val="28"/>
        </w:rPr>
      </w:pPr>
    </w:p>
    <w:p w:rsidR="00C34FAF" w:rsidRPr="00F756B1" w:rsidRDefault="00C34FAF" w:rsidP="00987830">
      <w:pPr>
        <w:spacing w:after="0" w:line="480" w:lineRule="auto"/>
        <w:jc w:val="both"/>
        <w:rPr>
          <w:rFonts w:ascii="Times New Roman" w:hAnsi="Times New Roman" w:cs="Times New Roman"/>
          <w:b/>
          <w:color w:val="000000"/>
          <w:sz w:val="28"/>
          <w:szCs w:val="28"/>
        </w:rPr>
      </w:pPr>
      <w:r w:rsidRPr="00F756B1">
        <w:rPr>
          <w:rFonts w:ascii="Times New Roman" w:hAnsi="Times New Roman" w:cs="Times New Roman"/>
          <w:b/>
          <w:color w:val="000000"/>
          <w:sz w:val="28"/>
          <w:szCs w:val="28"/>
        </w:rPr>
        <w:t xml:space="preserve">Секция 1. «Филологические </w:t>
      </w:r>
      <w:proofErr w:type="gramStart"/>
      <w:r w:rsidRPr="00F756B1">
        <w:rPr>
          <w:rFonts w:ascii="Times New Roman" w:hAnsi="Times New Roman" w:cs="Times New Roman"/>
          <w:b/>
          <w:color w:val="000000"/>
          <w:sz w:val="28"/>
          <w:szCs w:val="28"/>
        </w:rPr>
        <w:t>исследования»…</w:t>
      </w:r>
      <w:proofErr w:type="gramEnd"/>
      <w:r w:rsidR="00203DEF">
        <w:rPr>
          <w:rFonts w:ascii="Times New Roman" w:hAnsi="Times New Roman" w:cs="Times New Roman"/>
          <w:b/>
          <w:color w:val="000000"/>
          <w:sz w:val="28"/>
          <w:szCs w:val="28"/>
        </w:rPr>
        <w:t>…………………</w:t>
      </w:r>
      <w:r w:rsidRPr="00F756B1">
        <w:rPr>
          <w:rFonts w:ascii="Times New Roman" w:hAnsi="Times New Roman" w:cs="Times New Roman"/>
          <w:b/>
          <w:color w:val="000000"/>
          <w:sz w:val="28"/>
          <w:szCs w:val="28"/>
        </w:rPr>
        <w:t>…</w:t>
      </w:r>
      <w:r w:rsidR="00140DEF">
        <w:rPr>
          <w:rFonts w:ascii="Times New Roman" w:hAnsi="Times New Roman" w:cs="Times New Roman"/>
          <w:b/>
          <w:color w:val="000000"/>
          <w:sz w:val="28"/>
          <w:szCs w:val="28"/>
        </w:rPr>
        <w:t>…</w:t>
      </w:r>
      <w:r w:rsidR="00FE5F95">
        <w:rPr>
          <w:rFonts w:ascii="Times New Roman" w:hAnsi="Times New Roman" w:cs="Times New Roman"/>
          <w:b/>
          <w:color w:val="000000"/>
          <w:sz w:val="28"/>
          <w:szCs w:val="28"/>
        </w:rPr>
        <w:t>7</w:t>
      </w:r>
    </w:p>
    <w:p w:rsidR="002D6B2D" w:rsidRPr="00F756B1" w:rsidRDefault="00C34FAF" w:rsidP="00987830">
      <w:pPr>
        <w:spacing w:after="0" w:line="480" w:lineRule="auto"/>
        <w:jc w:val="both"/>
        <w:rPr>
          <w:rFonts w:ascii="Times New Roman" w:eastAsia="Times New Roman" w:hAnsi="Times New Roman" w:cs="Times New Roman"/>
          <w:b/>
          <w:bCs/>
          <w:sz w:val="28"/>
          <w:szCs w:val="28"/>
        </w:rPr>
      </w:pPr>
      <w:r w:rsidRPr="00F756B1">
        <w:rPr>
          <w:rFonts w:ascii="Times New Roman" w:eastAsia="Times New Roman" w:hAnsi="Times New Roman" w:cs="Times New Roman"/>
          <w:b/>
          <w:bCs/>
          <w:sz w:val="28"/>
          <w:szCs w:val="28"/>
        </w:rPr>
        <w:t>Секция 2. «</w:t>
      </w:r>
      <w:r w:rsidR="00203DEF">
        <w:rPr>
          <w:rFonts w:ascii="Times New Roman" w:eastAsia="Times New Roman" w:hAnsi="Times New Roman" w:cs="Times New Roman"/>
          <w:b/>
          <w:bCs/>
          <w:sz w:val="28"/>
          <w:szCs w:val="28"/>
        </w:rPr>
        <w:t xml:space="preserve">Юный </w:t>
      </w:r>
      <w:proofErr w:type="gramStart"/>
      <w:r w:rsidR="00203DEF">
        <w:rPr>
          <w:rFonts w:ascii="Times New Roman" w:eastAsia="Times New Roman" w:hAnsi="Times New Roman" w:cs="Times New Roman"/>
          <w:b/>
          <w:bCs/>
          <w:sz w:val="28"/>
          <w:szCs w:val="28"/>
        </w:rPr>
        <w:t>филолог</w:t>
      </w:r>
      <w:r w:rsidRPr="00F756B1">
        <w:rPr>
          <w:rFonts w:ascii="Times New Roman" w:eastAsia="Times New Roman" w:hAnsi="Times New Roman" w:cs="Times New Roman"/>
          <w:b/>
          <w:bCs/>
          <w:sz w:val="28"/>
          <w:szCs w:val="28"/>
        </w:rPr>
        <w:t>»…</w:t>
      </w:r>
      <w:proofErr w:type="gramEnd"/>
      <w:r w:rsidRPr="00F756B1">
        <w:rPr>
          <w:rFonts w:ascii="Times New Roman" w:eastAsia="Times New Roman" w:hAnsi="Times New Roman" w:cs="Times New Roman"/>
          <w:b/>
          <w:bCs/>
          <w:sz w:val="28"/>
          <w:szCs w:val="28"/>
        </w:rPr>
        <w:t>……</w:t>
      </w:r>
      <w:r w:rsidR="00203DEF">
        <w:rPr>
          <w:rFonts w:ascii="Times New Roman" w:eastAsia="Times New Roman" w:hAnsi="Times New Roman" w:cs="Times New Roman"/>
          <w:b/>
          <w:bCs/>
          <w:sz w:val="28"/>
          <w:szCs w:val="28"/>
        </w:rPr>
        <w:t>…………………………………..</w:t>
      </w:r>
      <w:r w:rsidR="00827954">
        <w:rPr>
          <w:rFonts w:ascii="Times New Roman" w:eastAsia="Times New Roman" w:hAnsi="Times New Roman" w:cs="Times New Roman"/>
          <w:b/>
          <w:bCs/>
          <w:sz w:val="28"/>
          <w:szCs w:val="28"/>
        </w:rPr>
        <w:t>.</w:t>
      </w:r>
      <w:r w:rsidR="00D02499">
        <w:rPr>
          <w:rFonts w:ascii="Times New Roman" w:eastAsia="Times New Roman" w:hAnsi="Times New Roman" w:cs="Times New Roman"/>
          <w:b/>
          <w:bCs/>
          <w:sz w:val="28"/>
          <w:szCs w:val="28"/>
        </w:rPr>
        <w:t>1</w:t>
      </w:r>
      <w:r w:rsidR="008E5A65">
        <w:rPr>
          <w:rFonts w:ascii="Times New Roman" w:eastAsia="Times New Roman" w:hAnsi="Times New Roman" w:cs="Times New Roman"/>
          <w:b/>
          <w:bCs/>
          <w:sz w:val="28"/>
          <w:szCs w:val="28"/>
        </w:rPr>
        <w:t>0</w:t>
      </w:r>
    </w:p>
    <w:p w:rsidR="002D6B2D" w:rsidRPr="00F756B1" w:rsidRDefault="00C34FAF" w:rsidP="00987830">
      <w:pPr>
        <w:spacing w:after="0" w:line="480" w:lineRule="auto"/>
        <w:jc w:val="both"/>
        <w:rPr>
          <w:rFonts w:ascii="Times New Roman" w:eastAsia="Times New Roman" w:hAnsi="Times New Roman" w:cs="Times New Roman"/>
          <w:b/>
          <w:sz w:val="28"/>
          <w:szCs w:val="28"/>
        </w:rPr>
      </w:pPr>
      <w:r w:rsidRPr="00F756B1">
        <w:rPr>
          <w:rFonts w:ascii="Times New Roman" w:eastAsia="Times New Roman" w:hAnsi="Times New Roman" w:cs="Times New Roman"/>
          <w:b/>
          <w:sz w:val="28"/>
          <w:szCs w:val="28"/>
        </w:rPr>
        <w:t xml:space="preserve">Секция 3. «Проблемы татарской </w:t>
      </w:r>
      <w:proofErr w:type="gramStart"/>
      <w:r w:rsidRPr="00F756B1">
        <w:rPr>
          <w:rFonts w:ascii="Times New Roman" w:eastAsia="Times New Roman" w:hAnsi="Times New Roman" w:cs="Times New Roman"/>
          <w:b/>
          <w:sz w:val="28"/>
          <w:szCs w:val="28"/>
        </w:rPr>
        <w:t>филологии»…</w:t>
      </w:r>
      <w:proofErr w:type="gramEnd"/>
      <w:r w:rsidRPr="00F756B1">
        <w:rPr>
          <w:rFonts w:ascii="Times New Roman" w:eastAsia="Times New Roman" w:hAnsi="Times New Roman" w:cs="Times New Roman"/>
          <w:b/>
          <w:sz w:val="28"/>
          <w:szCs w:val="28"/>
        </w:rPr>
        <w:t>…………………..</w:t>
      </w:r>
      <w:r w:rsidR="00D1499B" w:rsidRPr="00F756B1">
        <w:rPr>
          <w:rFonts w:ascii="Times New Roman" w:eastAsia="Times New Roman" w:hAnsi="Times New Roman" w:cs="Times New Roman"/>
          <w:b/>
          <w:sz w:val="28"/>
          <w:szCs w:val="28"/>
        </w:rPr>
        <w:t>.</w:t>
      </w:r>
      <w:r w:rsidR="00827954">
        <w:rPr>
          <w:rFonts w:ascii="Times New Roman" w:eastAsia="Times New Roman" w:hAnsi="Times New Roman" w:cs="Times New Roman"/>
          <w:b/>
          <w:sz w:val="28"/>
          <w:szCs w:val="28"/>
        </w:rPr>
        <w:t>.</w:t>
      </w:r>
      <w:r w:rsidR="00B66D64">
        <w:rPr>
          <w:rFonts w:ascii="Times New Roman" w:eastAsia="Times New Roman" w:hAnsi="Times New Roman" w:cs="Times New Roman"/>
          <w:b/>
          <w:sz w:val="28"/>
          <w:szCs w:val="28"/>
        </w:rPr>
        <w:t>1</w:t>
      </w:r>
      <w:r w:rsidR="008E5A65">
        <w:rPr>
          <w:rFonts w:ascii="Times New Roman" w:eastAsia="Times New Roman" w:hAnsi="Times New Roman" w:cs="Times New Roman"/>
          <w:b/>
          <w:sz w:val="28"/>
          <w:szCs w:val="28"/>
        </w:rPr>
        <w:t>7</w:t>
      </w:r>
    </w:p>
    <w:p w:rsidR="00C34FAF" w:rsidRPr="00F756B1" w:rsidRDefault="00C34FAF" w:rsidP="00987830">
      <w:pPr>
        <w:spacing w:after="0" w:line="480" w:lineRule="auto"/>
        <w:jc w:val="both"/>
        <w:rPr>
          <w:rFonts w:ascii="Times New Roman" w:eastAsia="Times New Roman" w:hAnsi="Times New Roman" w:cs="Times New Roman"/>
          <w:b/>
          <w:sz w:val="28"/>
          <w:szCs w:val="28"/>
        </w:rPr>
      </w:pPr>
      <w:r w:rsidRPr="00F756B1">
        <w:rPr>
          <w:rFonts w:ascii="Times New Roman" w:eastAsia="Times New Roman" w:hAnsi="Times New Roman" w:cs="Times New Roman"/>
          <w:b/>
          <w:sz w:val="28"/>
          <w:szCs w:val="28"/>
        </w:rPr>
        <w:t xml:space="preserve">Секция 4. «Иностранные </w:t>
      </w:r>
      <w:proofErr w:type="gramStart"/>
      <w:r w:rsidRPr="00F756B1">
        <w:rPr>
          <w:rFonts w:ascii="Times New Roman" w:eastAsia="Times New Roman" w:hAnsi="Times New Roman" w:cs="Times New Roman"/>
          <w:b/>
          <w:sz w:val="28"/>
          <w:szCs w:val="28"/>
        </w:rPr>
        <w:t>языки»…</w:t>
      </w:r>
      <w:proofErr w:type="gramEnd"/>
      <w:r w:rsidRPr="00F756B1">
        <w:rPr>
          <w:rFonts w:ascii="Times New Roman" w:eastAsia="Times New Roman" w:hAnsi="Times New Roman" w:cs="Times New Roman"/>
          <w:b/>
          <w:sz w:val="28"/>
          <w:szCs w:val="28"/>
        </w:rPr>
        <w:t>…………………………………</w:t>
      </w:r>
      <w:r w:rsidR="00E7687D">
        <w:rPr>
          <w:rFonts w:ascii="Times New Roman" w:eastAsia="Times New Roman" w:hAnsi="Times New Roman" w:cs="Times New Roman"/>
          <w:b/>
          <w:sz w:val="28"/>
          <w:szCs w:val="28"/>
        </w:rPr>
        <w:t>.</w:t>
      </w:r>
      <w:r w:rsidRPr="00F756B1">
        <w:rPr>
          <w:rFonts w:ascii="Times New Roman" w:eastAsia="Times New Roman" w:hAnsi="Times New Roman" w:cs="Times New Roman"/>
          <w:b/>
          <w:sz w:val="28"/>
          <w:szCs w:val="28"/>
        </w:rPr>
        <w:t>.</w:t>
      </w:r>
      <w:r w:rsidR="00827954">
        <w:rPr>
          <w:rFonts w:ascii="Times New Roman" w:eastAsia="Times New Roman" w:hAnsi="Times New Roman" w:cs="Times New Roman"/>
          <w:b/>
          <w:sz w:val="28"/>
          <w:szCs w:val="28"/>
        </w:rPr>
        <w:t>.</w:t>
      </w:r>
      <w:r w:rsidR="00E76815">
        <w:rPr>
          <w:rFonts w:ascii="Times New Roman" w:eastAsia="Times New Roman" w:hAnsi="Times New Roman" w:cs="Times New Roman"/>
          <w:b/>
          <w:sz w:val="28"/>
          <w:szCs w:val="28"/>
        </w:rPr>
        <w:t>2</w:t>
      </w:r>
      <w:r w:rsidR="008E5A65">
        <w:rPr>
          <w:rFonts w:ascii="Times New Roman" w:eastAsia="Times New Roman" w:hAnsi="Times New Roman" w:cs="Times New Roman"/>
          <w:b/>
          <w:sz w:val="28"/>
          <w:szCs w:val="28"/>
        </w:rPr>
        <w:t>7</w:t>
      </w:r>
    </w:p>
    <w:p w:rsidR="00E7687D" w:rsidRDefault="00C34FAF" w:rsidP="00987830">
      <w:pPr>
        <w:spacing w:after="0" w:line="480" w:lineRule="auto"/>
        <w:jc w:val="both"/>
        <w:rPr>
          <w:rFonts w:ascii="Times New Roman" w:hAnsi="Times New Roman"/>
          <w:b/>
          <w:bCs/>
          <w:sz w:val="28"/>
          <w:szCs w:val="28"/>
        </w:rPr>
      </w:pPr>
      <w:r w:rsidRPr="00F756B1">
        <w:rPr>
          <w:rFonts w:ascii="Times New Roman" w:hAnsi="Times New Roman"/>
          <w:b/>
          <w:bCs/>
          <w:sz w:val="28"/>
          <w:szCs w:val="28"/>
          <w:lang w:val="tt-RU"/>
        </w:rPr>
        <w:t xml:space="preserve">Секция 5. </w:t>
      </w:r>
      <w:r w:rsidRPr="00F756B1">
        <w:rPr>
          <w:rFonts w:ascii="Times New Roman" w:hAnsi="Times New Roman"/>
          <w:b/>
          <w:bCs/>
          <w:sz w:val="28"/>
          <w:szCs w:val="28"/>
        </w:rPr>
        <w:t xml:space="preserve">«История и </w:t>
      </w:r>
      <w:proofErr w:type="gramStart"/>
      <w:r w:rsidRPr="00F756B1">
        <w:rPr>
          <w:rFonts w:ascii="Times New Roman" w:hAnsi="Times New Roman"/>
          <w:b/>
          <w:bCs/>
          <w:sz w:val="28"/>
          <w:szCs w:val="28"/>
        </w:rPr>
        <w:t>культурология»</w:t>
      </w:r>
      <w:r w:rsidR="00EA0F9C" w:rsidRPr="00F756B1">
        <w:rPr>
          <w:rFonts w:ascii="Times New Roman" w:hAnsi="Times New Roman"/>
          <w:b/>
          <w:bCs/>
          <w:sz w:val="28"/>
          <w:szCs w:val="28"/>
        </w:rPr>
        <w:t>…</w:t>
      </w:r>
      <w:proofErr w:type="gramEnd"/>
      <w:r w:rsidR="00EA0F9C" w:rsidRPr="00F756B1">
        <w:rPr>
          <w:rFonts w:ascii="Times New Roman" w:hAnsi="Times New Roman"/>
          <w:b/>
          <w:bCs/>
          <w:sz w:val="28"/>
          <w:szCs w:val="28"/>
        </w:rPr>
        <w:t>…………………………</w:t>
      </w:r>
      <w:r w:rsidR="00D02499">
        <w:rPr>
          <w:rFonts w:ascii="Times New Roman" w:hAnsi="Times New Roman"/>
          <w:b/>
          <w:bCs/>
          <w:sz w:val="28"/>
          <w:szCs w:val="28"/>
        </w:rPr>
        <w:t>…</w:t>
      </w:r>
      <w:r w:rsidR="00827954">
        <w:rPr>
          <w:rFonts w:ascii="Times New Roman" w:hAnsi="Times New Roman"/>
          <w:b/>
          <w:bCs/>
          <w:sz w:val="28"/>
          <w:szCs w:val="28"/>
        </w:rPr>
        <w:t>.</w:t>
      </w:r>
      <w:r w:rsidR="00E76815">
        <w:rPr>
          <w:rFonts w:ascii="Times New Roman" w:hAnsi="Times New Roman"/>
          <w:b/>
          <w:bCs/>
          <w:sz w:val="28"/>
          <w:szCs w:val="28"/>
        </w:rPr>
        <w:t>3</w:t>
      </w:r>
      <w:r w:rsidR="00B66D64">
        <w:rPr>
          <w:rFonts w:ascii="Times New Roman" w:hAnsi="Times New Roman"/>
          <w:b/>
          <w:bCs/>
          <w:sz w:val="28"/>
          <w:szCs w:val="28"/>
        </w:rPr>
        <w:t>5</w:t>
      </w:r>
    </w:p>
    <w:p w:rsidR="00C34FAF" w:rsidRPr="00F756B1" w:rsidRDefault="00C34FAF" w:rsidP="00987830">
      <w:pPr>
        <w:spacing w:after="0" w:line="480" w:lineRule="auto"/>
        <w:jc w:val="both"/>
        <w:rPr>
          <w:rFonts w:ascii="Times New Roman" w:hAnsi="Times New Roman" w:cs="Times New Roman"/>
          <w:b/>
          <w:sz w:val="28"/>
          <w:szCs w:val="28"/>
        </w:rPr>
      </w:pPr>
      <w:r w:rsidRPr="00F756B1">
        <w:rPr>
          <w:rFonts w:ascii="Times New Roman" w:hAnsi="Times New Roman" w:cs="Times New Roman"/>
          <w:b/>
          <w:sz w:val="28"/>
          <w:szCs w:val="28"/>
          <w:lang w:val="tt-RU"/>
        </w:rPr>
        <w:t>Сек</w:t>
      </w:r>
      <w:proofErr w:type="spellStart"/>
      <w:r w:rsidR="00103F23">
        <w:rPr>
          <w:rFonts w:ascii="Times New Roman" w:hAnsi="Times New Roman" w:cs="Times New Roman"/>
          <w:b/>
          <w:sz w:val="28"/>
          <w:szCs w:val="28"/>
        </w:rPr>
        <w:t>ция</w:t>
      </w:r>
      <w:proofErr w:type="spellEnd"/>
      <w:r w:rsidR="00103F23">
        <w:rPr>
          <w:rFonts w:ascii="Times New Roman" w:hAnsi="Times New Roman" w:cs="Times New Roman"/>
          <w:b/>
          <w:sz w:val="28"/>
          <w:szCs w:val="28"/>
        </w:rPr>
        <w:t xml:space="preserve"> </w:t>
      </w:r>
      <w:r w:rsidR="00103F23" w:rsidRPr="00103F23">
        <w:rPr>
          <w:rFonts w:ascii="Times New Roman" w:hAnsi="Times New Roman" w:cs="Times New Roman"/>
          <w:b/>
          <w:sz w:val="28"/>
          <w:szCs w:val="28"/>
        </w:rPr>
        <w:t>6</w:t>
      </w:r>
      <w:r w:rsidRPr="00F756B1">
        <w:rPr>
          <w:rFonts w:ascii="Times New Roman" w:hAnsi="Times New Roman" w:cs="Times New Roman"/>
          <w:b/>
          <w:sz w:val="28"/>
          <w:szCs w:val="28"/>
        </w:rPr>
        <w:t xml:space="preserve">. </w:t>
      </w:r>
      <w:r w:rsidR="00AA3D68">
        <w:rPr>
          <w:rFonts w:ascii="Times New Roman" w:hAnsi="Times New Roman" w:cs="Times New Roman"/>
          <w:b/>
          <w:sz w:val="28"/>
          <w:szCs w:val="28"/>
        </w:rPr>
        <w:t>Круглый стол для педагогов</w:t>
      </w:r>
      <w:r w:rsidR="00203DEF">
        <w:rPr>
          <w:rFonts w:ascii="Times New Roman" w:hAnsi="Times New Roman" w:cs="Times New Roman"/>
          <w:b/>
          <w:sz w:val="28"/>
          <w:szCs w:val="28"/>
        </w:rPr>
        <w:t>……...</w:t>
      </w:r>
      <w:r w:rsidRPr="00F756B1">
        <w:rPr>
          <w:rFonts w:ascii="Times New Roman" w:hAnsi="Times New Roman" w:cs="Times New Roman"/>
          <w:b/>
          <w:sz w:val="28"/>
          <w:szCs w:val="28"/>
        </w:rPr>
        <w:t>…</w:t>
      </w:r>
      <w:proofErr w:type="gramStart"/>
      <w:r w:rsidRPr="00F756B1">
        <w:rPr>
          <w:rFonts w:ascii="Times New Roman" w:hAnsi="Times New Roman" w:cs="Times New Roman"/>
          <w:b/>
          <w:sz w:val="28"/>
          <w:szCs w:val="28"/>
        </w:rPr>
        <w:t>……</w:t>
      </w:r>
      <w:r w:rsidR="00AA3D68">
        <w:rPr>
          <w:rFonts w:ascii="Times New Roman" w:hAnsi="Times New Roman" w:cs="Times New Roman"/>
          <w:b/>
          <w:sz w:val="28"/>
          <w:szCs w:val="28"/>
        </w:rPr>
        <w:t>.</w:t>
      </w:r>
      <w:proofErr w:type="gramEnd"/>
      <w:r w:rsidRPr="00F756B1">
        <w:rPr>
          <w:rFonts w:ascii="Times New Roman" w:hAnsi="Times New Roman" w:cs="Times New Roman"/>
          <w:b/>
          <w:sz w:val="28"/>
          <w:szCs w:val="28"/>
        </w:rPr>
        <w:t>……………</w:t>
      </w:r>
      <w:r w:rsidR="00D02499">
        <w:rPr>
          <w:rFonts w:ascii="Times New Roman" w:hAnsi="Times New Roman" w:cs="Times New Roman"/>
          <w:b/>
          <w:sz w:val="28"/>
          <w:szCs w:val="28"/>
        </w:rPr>
        <w:t>.</w:t>
      </w:r>
      <w:r w:rsidR="00827954">
        <w:rPr>
          <w:rFonts w:ascii="Times New Roman" w:hAnsi="Times New Roman" w:cs="Times New Roman"/>
          <w:b/>
          <w:sz w:val="28"/>
          <w:szCs w:val="28"/>
        </w:rPr>
        <w:t>..</w:t>
      </w:r>
      <w:r w:rsidR="00D02499">
        <w:rPr>
          <w:rFonts w:ascii="Times New Roman" w:hAnsi="Times New Roman" w:cs="Times New Roman"/>
          <w:b/>
          <w:sz w:val="28"/>
          <w:szCs w:val="28"/>
        </w:rPr>
        <w:t>.</w:t>
      </w:r>
      <w:r w:rsidR="00E76815">
        <w:rPr>
          <w:rFonts w:ascii="Times New Roman" w:hAnsi="Times New Roman" w:cs="Times New Roman"/>
          <w:b/>
          <w:sz w:val="28"/>
          <w:szCs w:val="28"/>
        </w:rPr>
        <w:t>4</w:t>
      </w:r>
      <w:r w:rsidR="008E5A65">
        <w:rPr>
          <w:rFonts w:ascii="Times New Roman" w:hAnsi="Times New Roman" w:cs="Times New Roman"/>
          <w:b/>
          <w:sz w:val="28"/>
          <w:szCs w:val="28"/>
        </w:rPr>
        <w:t>4</w:t>
      </w:r>
      <w:bookmarkStart w:id="0" w:name="_GoBack"/>
      <w:bookmarkEnd w:id="0"/>
    </w:p>
    <w:p w:rsidR="00C34FAF" w:rsidRPr="00F756B1" w:rsidRDefault="00C34FAF" w:rsidP="00987830">
      <w:pPr>
        <w:spacing w:line="480" w:lineRule="auto"/>
        <w:jc w:val="both"/>
        <w:rPr>
          <w:rFonts w:ascii="Times New Roman" w:hAnsi="Times New Roman" w:cs="Times New Roman"/>
        </w:rPr>
      </w:pPr>
    </w:p>
    <w:p w:rsidR="00E409FF" w:rsidRPr="00F756B1" w:rsidRDefault="00E409FF" w:rsidP="00987830">
      <w:pPr>
        <w:jc w:val="both"/>
        <w:rPr>
          <w:rFonts w:ascii="Times New Roman" w:hAnsi="Times New Roman" w:cs="Times New Roman"/>
          <w:b/>
          <w:color w:val="000000"/>
          <w:sz w:val="28"/>
          <w:szCs w:val="27"/>
        </w:rPr>
      </w:pPr>
    </w:p>
    <w:p w:rsidR="00C34FAF" w:rsidRPr="00F756B1" w:rsidRDefault="00C34FAF" w:rsidP="00987830">
      <w:pPr>
        <w:jc w:val="both"/>
        <w:rPr>
          <w:rFonts w:ascii="Times New Roman" w:hAnsi="Times New Roman" w:cs="Times New Roman"/>
          <w:b/>
          <w:color w:val="000000"/>
          <w:sz w:val="28"/>
          <w:szCs w:val="27"/>
        </w:rPr>
      </w:pPr>
    </w:p>
    <w:p w:rsidR="00C34FAF" w:rsidRPr="00F756B1" w:rsidRDefault="00C34FAF" w:rsidP="00987830">
      <w:pPr>
        <w:jc w:val="both"/>
        <w:rPr>
          <w:rFonts w:ascii="Times New Roman" w:hAnsi="Times New Roman" w:cs="Times New Roman"/>
          <w:b/>
          <w:color w:val="000000"/>
          <w:sz w:val="28"/>
          <w:szCs w:val="27"/>
        </w:rPr>
      </w:pPr>
    </w:p>
    <w:p w:rsidR="00C34FAF" w:rsidRPr="00F756B1" w:rsidRDefault="00C34FAF" w:rsidP="00987830">
      <w:pPr>
        <w:jc w:val="both"/>
        <w:rPr>
          <w:rFonts w:ascii="Times New Roman" w:hAnsi="Times New Roman" w:cs="Times New Roman"/>
          <w:b/>
          <w:color w:val="000000"/>
          <w:sz w:val="28"/>
          <w:szCs w:val="27"/>
        </w:rPr>
      </w:pPr>
    </w:p>
    <w:p w:rsidR="00C34FAF" w:rsidRPr="00F756B1" w:rsidRDefault="00C34FAF" w:rsidP="00987830">
      <w:pPr>
        <w:jc w:val="both"/>
        <w:rPr>
          <w:rFonts w:ascii="Times New Roman" w:hAnsi="Times New Roman" w:cs="Times New Roman"/>
          <w:b/>
          <w:color w:val="000000"/>
          <w:sz w:val="28"/>
          <w:szCs w:val="27"/>
        </w:rPr>
      </w:pPr>
    </w:p>
    <w:p w:rsidR="00C34FAF" w:rsidRPr="00F756B1" w:rsidRDefault="00C34FAF" w:rsidP="00987830">
      <w:pPr>
        <w:jc w:val="both"/>
        <w:rPr>
          <w:rFonts w:ascii="Times New Roman" w:hAnsi="Times New Roman" w:cs="Times New Roman"/>
          <w:b/>
          <w:color w:val="000000"/>
          <w:sz w:val="28"/>
          <w:szCs w:val="27"/>
        </w:rPr>
      </w:pPr>
    </w:p>
    <w:p w:rsidR="00C34FAF" w:rsidRPr="00F756B1" w:rsidRDefault="00C34FAF" w:rsidP="00987830">
      <w:pPr>
        <w:jc w:val="both"/>
        <w:rPr>
          <w:rFonts w:ascii="Times New Roman" w:hAnsi="Times New Roman" w:cs="Times New Roman"/>
          <w:b/>
          <w:color w:val="000000"/>
          <w:sz w:val="28"/>
          <w:szCs w:val="27"/>
        </w:rPr>
      </w:pPr>
    </w:p>
    <w:p w:rsidR="00C34FAF" w:rsidRPr="00F756B1" w:rsidRDefault="00C34FAF" w:rsidP="00987830">
      <w:pPr>
        <w:jc w:val="both"/>
        <w:rPr>
          <w:rFonts w:ascii="Times New Roman" w:hAnsi="Times New Roman" w:cs="Times New Roman"/>
          <w:b/>
          <w:color w:val="000000"/>
          <w:sz w:val="28"/>
          <w:szCs w:val="27"/>
        </w:rPr>
      </w:pPr>
    </w:p>
    <w:p w:rsidR="00C34FAF" w:rsidRPr="00F756B1" w:rsidRDefault="00C34FAF" w:rsidP="00987830">
      <w:pPr>
        <w:jc w:val="both"/>
        <w:rPr>
          <w:rFonts w:ascii="Times New Roman" w:hAnsi="Times New Roman" w:cs="Times New Roman"/>
          <w:b/>
          <w:color w:val="000000"/>
          <w:sz w:val="28"/>
          <w:szCs w:val="27"/>
        </w:rPr>
      </w:pPr>
    </w:p>
    <w:p w:rsidR="00C34FAF" w:rsidRDefault="00C34FAF" w:rsidP="00987830">
      <w:pPr>
        <w:jc w:val="both"/>
        <w:rPr>
          <w:rFonts w:ascii="Times New Roman" w:hAnsi="Times New Roman" w:cs="Times New Roman"/>
          <w:b/>
          <w:color w:val="000000"/>
          <w:sz w:val="28"/>
          <w:szCs w:val="27"/>
        </w:rPr>
      </w:pPr>
    </w:p>
    <w:p w:rsidR="00367FC8" w:rsidRDefault="00367FC8" w:rsidP="00987830">
      <w:pPr>
        <w:jc w:val="both"/>
        <w:rPr>
          <w:rFonts w:ascii="Times New Roman" w:hAnsi="Times New Roman" w:cs="Times New Roman"/>
          <w:b/>
          <w:color w:val="000000"/>
          <w:sz w:val="28"/>
          <w:szCs w:val="27"/>
        </w:rPr>
      </w:pPr>
    </w:p>
    <w:p w:rsidR="00367FC8" w:rsidRPr="00F756B1" w:rsidRDefault="00367FC8" w:rsidP="00987830">
      <w:pPr>
        <w:jc w:val="both"/>
        <w:rPr>
          <w:rFonts w:ascii="Times New Roman" w:hAnsi="Times New Roman" w:cs="Times New Roman"/>
          <w:b/>
          <w:color w:val="000000"/>
          <w:sz w:val="28"/>
          <w:szCs w:val="27"/>
        </w:rPr>
      </w:pPr>
    </w:p>
    <w:p w:rsidR="008862AE" w:rsidRDefault="008862AE" w:rsidP="00987830">
      <w:pPr>
        <w:jc w:val="both"/>
        <w:rPr>
          <w:rFonts w:ascii="Times New Roman" w:hAnsi="Times New Roman" w:cs="Times New Roman"/>
          <w:b/>
          <w:color w:val="000000"/>
          <w:sz w:val="28"/>
          <w:szCs w:val="27"/>
        </w:rPr>
      </w:pPr>
    </w:p>
    <w:p w:rsidR="00C946C3" w:rsidRDefault="00C946C3" w:rsidP="00987830">
      <w:pPr>
        <w:jc w:val="both"/>
        <w:rPr>
          <w:rFonts w:ascii="Times New Roman" w:hAnsi="Times New Roman" w:cs="Times New Roman"/>
          <w:b/>
          <w:color w:val="000000"/>
          <w:sz w:val="28"/>
          <w:szCs w:val="27"/>
        </w:rPr>
      </w:pPr>
    </w:p>
    <w:p w:rsidR="00140DEF" w:rsidRDefault="00140DEF" w:rsidP="00987830">
      <w:pPr>
        <w:jc w:val="both"/>
        <w:rPr>
          <w:rFonts w:ascii="Times New Roman" w:hAnsi="Times New Roman" w:cs="Times New Roman"/>
          <w:b/>
          <w:color w:val="000000"/>
          <w:sz w:val="28"/>
          <w:szCs w:val="27"/>
        </w:rPr>
      </w:pPr>
    </w:p>
    <w:p w:rsidR="00A25FAB" w:rsidRDefault="00A25FAB" w:rsidP="00987830">
      <w:pPr>
        <w:jc w:val="both"/>
        <w:rPr>
          <w:rFonts w:ascii="Times New Roman" w:hAnsi="Times New Roman" w:cs="Times New Roman"/>
          <w:b/>
          <w:color w:val="000000"/>
          <w:sz w:val="28"/>
          <w:szCs w:val="27"/>
        </w:rPr>
      </w:pPr>
      <w:r w:rsidRPr="00F756B1">
        <w:rPr>
          <w:rFonts w:ascii="Times New Roman" w:hAnsi="Times New Roman" w:cs="Times New Roman"/>
          <w:b/>
          <w:color w:val="000000"/>
          <w:sz w:val="28"/>
          <w:szCs w:val="27"/>
        </w:rPr>
        <w:t>Секция 1. «Филологические исследования»</w:t>
      </w:r>
    </w:p>
    <w:p w:rsidR="00AD1743" w:rsidRPr="00AD1743" w:rsidRDefault="00AD1743" w:rsidP="00AD1743">
      <w:pPr>
        <w:spacing w:after="0" w:line="240" w:lineRule="auto"/>
        <w:ind w:firstLine="567"/>
        <w:jc w:val="center"/>
        <w:rPr>
          <w:rFonts w:ascii="Times New Roman" w:eastAsia="Arial" w:hAnsi="Times New Roman" w:cs="Times New Roman"/>
          <w:i/>
          <w:sz w:val="24"/>
          <w:szCs w:val="24"/>
        </w:rPr>
      </w:pPr>
      <w:r w:rsidRPr="00AD1743">
        <w:rPr>
          <w:rFonts w:ascii="Times New Roman" w:eastAsia="Arial" w:hAnsi="Times New Roman" w:cs="Times New Roman"/>
          <w:b/>
          <w:sz w:val="24"/>
          <w:szCs w:val="24"/>
        </w:rPr>
        <w:t xml:space="preserve">Проблема перевода или проблема переводчика                                                           Техника перевода поэтических произведений на примере сонетов Шекспира                                                       </w:t>
      </w:r>
      <w:proofErr w:type="spellStart"/>
      <w:r w:rsidRPr="00AD1743">
        <w:rPr>
          <w:rFonts w:ascii="Times New Roman" w:eastAsia="Arial" w:hAnsi="Times New Roman" w:cs="Times New Roman"/>
          <w:b/>
          <w:i/>
          <w:sz w:val="24"/>
          <w:szCs w:val="24"/>
        </w:rPr>
        <w:t>Ковтонюк</w:t>
      </w:r>
      <w:proofErr w:type="spellEnd"/>
      <w:r w:rsidRPr="00AD1743">
        <w:rPr>
          <w:rFonts w:ascii="Times New Roman" w:eastAsia="Arial" w:hAnsi="Times New Roman" w:cs="Times New Roman"/>
          <w:b/>
          <w:i/>
          <w:sz w:val="24"/>
          <w:szCs w:val="24"/>
        </w:rPr>
        <w:t xml:space="preserve"> Эмилия</w:t>
      </w:r>
      <w:r w:rsidRPr="00AD1743">
        <w:rPr>
          <w:rFonts w:ascii="Times New Roman" w:eastAsia="Arial" w:hAnsi="Times New Roman" w:cs="Times New Roman"/>
          <w:i/>
          <w:sz w:val="24"/>
          <w:szCs w:val="24"/>
        </w:rPr>
        <w:t xml:space="preserve">, 9 класс,  </w:t>
      </w:r>
    </w:p>
    <w:p w:rsidR="00AD1743" w:rsidRPr="00AD1743" w:rsidRDefault="00AD1743" w:rsidP="00AD1743">
      <w:pPr>
        <w:spacing w:after="0" w:line="240" w:lineRule="auto"/>
        <w:ind w:firstLine="567"/>
        <w:jc w:val="center"/>
        <w:rPr>
          <w:rFonts w:ascii="Times New Roman" w:eastAsia="Arial" w:hAnsi="Times New Roman" w:cs="Times New Roman"/>
          <w:i/>
          <w:sz w:val="24"/>
          <w:szCs w:val="24"/>
        </w:rPr>
      </w:pPr>
      <w:r w:rsidRPr="00AD1743">
        <w:rPr>
          <w:rFonts w:ascii="Times New Roman" w:eastAsia="Arial" w:hAnsi="Times New Roman" w:cs="Times New Roman"/>
          <w:i/>
          <w:sz w:val="24"/>
          <w:szCs w:val="24"/>
        </w:rPr>
        <w:t xml:space="preserve">МАОУ </w:t>
      </w:r>
      <w:proofErr w:type="gramStart"/>
      <w:r w:rsidRPr="00AD1743">
        <w:rPr>
          <w:rFonts w:ascii="Times New Roman" w:eastAsia="Arial" w:hAnsi="Times New Roman" w:cs="Times New Roman"/>
          <w:i/>
          <w:sz w:val="24"/>
          <w:szCs w:val="24"/>
        </w:rPr>
        <w:t>« Лицей</w:t>
      </w:r>
      <w:proofErr w:type="gramEnd"/>
      <w:r w:rsidRPr="00AD1743">
        <w:rPr>
          <w:rFonts w:ascii="Times New Roman" w:eastAsia="Arial" w:hAnsi="Times New Roman" w:cs="Times New Roman"/>
          <w:i/>
          <w:sz w:val="24"/>
          <w:szCs w:val="24"/>
        </w:rPr>
        <w:t xml:space="preserve"> № 121»Советского района г. Казани                                                                                                Научный руководитель - </w:t>
      </w:r>
      <w:proofErr w:type="spellStart"/>
      <w:r w:rsidRPr="00AD1743">
        <w:rPr>
          <w:rFonts w:ascii="Times New Roman" w:eastAsia="Arial" w:hAnsi="Times New Roman" w:cs="Times New Roman"/>
          <w:i/>
          <w:sz w:val="24"/>
          <w:szCs w:val="24"/>
        </w:rPr>
        <w:t>Валиуллина</w:t>
      </w:r>
      <w:proofErr w:type="spellEnd"/>
      <w:r w:rsidRPr="00AD1743">
        <w:rPr>
          <w:rFonts w:ascii="Times New Roman" w:eastAsia="Arial" w:hAnsi="Times New Roman" w:cs="Times New Roman"/>
          <w:i/>
          <w:sz w:val="24"/>
          <w:szCs w:val="24"/>
        </w:rPr>
        <w:t xml:space="preserve"> Р.Х.</w:t>
      </w:r>
    </w:p>
    <w:p w:rsidR="00AD1743" w:rsidRPr="00AD1743" w:rsidRDefault="00AD1743" w:rsidP="00AD1743">
      <w:pPr>
        <w:spacing w:after="0" w:line="240" w:lineRule="auto"/>
        <w:ind w:firstLine="567"/>
        <w:jc w:val="center"/>
        <w:rPr>
          <w:rFonts w:ascii="Times New Roman" w:eastAsia="Arial" w:hAnsi="Times New Roman" w:cs="Times New Roman"/>
          <w:i/>
          <w:sz w:val="24"/>
          <w:szCs w:val="24"/>
        </w:rPr>
      </w:pPr>
    </w:p>
    <w:p w:rsidR="00AD1743" w:rsidRPr="00AD1743" w:rsidRDefault="00AD1743" w:rsidP="00AD1743">
      <w:pPr>
        <w:spacing w:after="0" w:line="240" w:lineRule="auto"/>
        <w:ind w:firstLine="567"/>
        <w:jc w:val="both"/>
        <w:rPr>
          <w:rFonts w:ascii="Times New Roman" w:eastAsia="Arial" w:hAnsi="Times New Roman" w:cs="Times New Roman"/>
          <w:sz w:val="24"/>
          <w:szCs w:val="24"/>
        </w:rPr>
      </w:pPr>
      <w:r w:rsidRPr="00AD1743">
        <w:rPr>
          <w:rFonts w:ascii="Times New Roman" w:eastAsia="Arial" w:hAnsi="Times New Roman" w:cs="Times New Roman"/>
          <w:sz w:val="24"/>
          <w:szCs w:val="24"/>
        </w:rPr>
        <w:t xml:space="preserve">Сколько на земле существует языков, сколько наречий?! На них создается разнообразнейшая литература, пишутся научные труды, публикуются диссертации! Но как донести свою сокровенную мысль до людей, не говорящих на твоем родном языке? Вот здесь на помощь приходят переводчики… </w:t>
      </w:r>
    </w:p>
    <w:p w:rsidR="00AD1743" w:rsidRPr="00AD1743" w:rsidRDefault="00AD1743" w:rsidP="00AD1743">
      <w:pPr>
        <w:spacing w:after="0" w:line="240" w:lineRule="auto"/>
        <w:ind w:firstLine="567"/>
        <w:jc w:val="both"/>
        <w:rPr>
          <w:rFonts w:ascii="Times New Roman" w:eastAsia="Arial" w:hAnsi="Times New Roman" w:cs="Times New Roman"/>
          <w:sz w:val="24"/>
          <w:szCs w:val="24"/>
        </w:rPr>
      </w:pPr>
      <w:r w:rsidRPr="00AD1743">
        <w:rPr>
          <w:rFonts w:ascii="Times New Roman" w:eastAsia="Arial" w:hAnsi="Times New Roman" w:cs="Times New Roman"/>
          <w:sz w:val="24"/>
          <w:szCs w:val="24"/>
        </w:rPr>
        <w:t xml:space="preserve">Проблема перевода или проблема переводчика? В теории перевода проблемами перевода поэтических произведений занимались многие лингвисты, языковеды, переводчики, выдающиеся писатели и поэты. Все они отмечают особую специфику поэтических произведений, которая во многом затрудняет работу переводчика. Некоторые авторы говорят даже о непереводимости поэтического текста… Сонеты Шекспира стали своего рода вечной темой для переводчиков. Нелегко назвать другое иноязычное литературное произведение, для которого, как для сонетов, счет переводов идет на десятки и продолжает расти. Переводы шекспировских сонетов являются замечательным материалом для иллюстрации того, как развивалась практика поэтического перевода.  </w:t>
      </w:r>
    </w:p>
    <w:p w:rsidR="00AD1743" w:rsidRPr="00AD1743" w:rsidRDefault="00AD1743" w:rsidP="00AD1743">
      <w:pPr>
        <w:spacing w:after="0" w:line="240" w:lineRule="auto"/>
        <w:ind w:firstLine="567"/>
        <w:jc w:val="both"/>
        <w:rPr>
          <w:rFonts w:ascii="Times New Roman" w:eastAsia="Arial" w:hAnsi="Times New Roman" w:cs="Times New Roman"/>
          <w:sz w:val="24"/>
          <w:szCs w:val="24"/>
        </w:rPr>
      </w:pPr>
      <w:r w:rsidRPr="00AD1743">
        <w:rPr>
          <w:rFonts w:ascii="Times New Roman" w:eastAsia="Arial" w:hAnsi="Times New Roman" w:cs="Times New Roman"/>
          <w:sz w:val="24"/>
          <w:szCs w:val="24"/>
        </w:rPr>
        <w:t xml:space="preserve">Я разбила все основные приемы поэтического перевода на 13 составных: вольный или буквальный перевод, интерпретация текста, игра слов, </w:t>
      </w:r>
      <w:proofErr w:type="spellStart"/>
      <w:r w:rsidRPr="00AD1743">
        <w:rPr>
          <w:rFonts w:ascii="Times New Roman" w:eastAsia="Arial" w:hAnsi="Times New Roman" w:cs="Times New Roman"/>
          <w:sz w:val="24"/>
          <w:szCs w:val="24"/>
        </w:rPr>
        <w:t>улучшатели</w:t>
      </w:r>
      <w:proofErr w:type="spellEnd"/>
      <w:r w:rsidRPr="00AD1743">
        <w:rPr>
          <w:rFonts w:ascii="Times New Roman" w:eastAsia="Arial" w:hAnsi="Times New Roman" w:cs="Times New Roman"/>
          <w:sz w:val="24"/>
          <w:szCs w:val="24"/>
        </w:rPr>
        <w:t xml:space="preserve"> текста, трактовка и перевод, структура, лексика, орфоэпия, заполнение стихотворных пустот, сладкозвучие, рифма, местоимения, идеальный перевод. Изучила каждый из приемов на примерах сонетов Шекспира. </w:t>
      </w:r>
    </w:p>
    <w:p w:rsidR="00AD1743" w:rsidRPr="00AD1743" w:rsidRDefault="00AD1743" w:rsidP="00AD1743">
      <w:pPr>
        <w:spacing w:after="0" w:line="240" w:lineRule="auto"/>
        <w:ind w:firstLine="567"/>
        <w:jc w:val="both"/>
        <w:rPr>
          <w:rFonts w:ascii="Times New Roman" w:eastAsia="Arial" w:hAnsi="Times New Roman" w:cs="Times New Roman"/>
          <w:sz w:val="24"/>
          <w:szCs w:val="24"/>
        </w:rPr>
      </w:pPr>
      <w:r w:rsidRPr="00AD1743">
        <w:rPr>
          <w:rFonts w:ascii="Times New Roman" w:eastAsia="Arial" w:hAnsi="Times New Roman" w:cs="Times New Roman"/>
          <w:sz w:val="24"/>
          <w:szCs w:val="24"/>
        </w:rPr>
        <w:t xml:space="preserve">Сделала вывод: как бы ни старались те или иные переводчики, превзойти переводы        С. Я. Маршака — пусть более чем вольные — никому пока не удалось.  Исследовав все принципы, тайны перевода поэтических произведений на примере сонетов Шекспира, мне захотелось самой приблизиться к </w:t>
      </w:r>
      <w:proofErr w:type="gramStart"/>
      <w:r w:rsidRPr="00AD1743">
        <w:rPr>
          <w:rFonts w:ascii="Times New Roman" w:eastAsia="Arial" w:hAnsi="Times New Roman" w:cs="Times New Roman"/>
          <w:sz w:val="24"/>
          <w:szCs w:val="24"/>
        </w:rPr>
        <w:t>Шекспиру,  почувствовать</w:t>
      </w:r>
      <w:proofErr w:type="gramEnd"/>
      <w:r w:rsidRPr="00AD1743">
        <w:rPr>
          <w:rFonts w:ascii="Times New Roman" w:eastAsia="Arial" w:hAnsi="Times New Roman" w:cs="Times New Roman"/>
          <w:sz w:val="24"/>
          <w:szCs w:val="24"/>
        </w:rPr>
        <w:t xml:space="preserve">, как тебя несет его мощное течение — с той же скоростью, с какой оно несло самого автора, ощутить себя внутри его текста. </w:t>
      </w:r>
    </w:p>
    <w:p w:rsidR="00AD1743" w:rsidRPr="00AD1743" w:rsidRDefault="00AD1743" w:rsidP="00AD1743">
      <w:pPr>
        <w:spacing w:after="0" w:line="240" w:lineRule="auto"/>
        <w:ind w:firstLine="567"/>
        <w:jc w:val="both"/>
        <w:rPr>
          <w:rFonts w:ascii="Times New Roman" w:eastAsia="Arial" w:hAnsi="Times New Roman" w:cs="Times New Roman"/>
          <w:sz w:val="24"/>
          <w:szCs w:val="24"/>
        </w:rPr>
      </w:pPr>
      <w:r w:rsidRPr="00AD1743">
        <w:rPr>
          <w:rFonts w:ascii="Times New Roman" w:eastAsia="Arial" w:hAnsi="Times New Roman" w:cs="Times New Roman"/>
          <w:sz w:val="24"/>
          <w:szCs w:val="24"/>
        </w:rPr>
        <w:t>Я перевела 11 сонетов Шекспира и создала свой сборник поэтических переводов – это является продуктом моего исследования. Конечно, моя собственная переводческая позиция несколько осовременена, но я постаралась максимально точно передать идею сонета. При переводе я использовала стилистическую точность стиха, в сравнении точного (дословного) перевода и моего изложения сонета видно, что моя философская позиция перекликается с дословным переводом. На примере первого сонета я показала, какие методы перевода поэтических произведений, изученные в ходе работы над данной темой, были применены в моих переводах. Сонет в моем переводе сохраняет свою силу и впечатляемость, свою значительность.</w:t>
      </w:r>
    </w:p>
    <w:p w:rsidR="00AD1743" w:rsidRPr="00AD1743" w:rsidRDefault="00AD1743" w:rsidP="00AD1743">
      <w:pPr>
        <w:spacing w:after="0" w:line="240" w:lineRule="auto"/>
        <w:ind w:firstLine="567"/>
        <w:jc w:val="both"/>
        <w:rPr>
          <w:rFonts w:ascii="Times New Roman" w:eastAsia="Arial" w:hAnsi="Times New Roman" w:cs="Times New Roman"/>
          <w:sz w:val="24"/>
          <w:szCs w:val="24"/>
        </w:rPr>
      </w:pPr>
      <w:r w:rsidRPr="00AD1743">
        <w:rPr>
          <w:rFonts w:ascii="Times New Roman" w:eastAsia="Arial" w:hAnsi="Times New Roman" w:cs="Times New Roman"/>
          <w:sz w:val="24"/>
          <w:szCs w:val="24"/>
        </w:rPr>
        <w:t>Анализируя подстрочный перевод и мой стихотворный, я пришла к выводу, что необходимо переводить не слова и метафоры, а дух и мысли. Я постаралась сохранить идейный смысл оригинала, потому что именно из ярких маленьких частичек выстраивается цельная картина сонета.</w:t>
      </w:r>
    </w:p>
    <w:p w:rsidR="00AD1743" w:rsidRPr="00AD1743" w:rsidRDefault="00AD1743" w:rsidP="00AD1743">
      <w:pPr>
        <w:spacing w:after="0" w:line="240" w:lineRule="auto"/>
        <w:ind w:firstLine="567"/>
        <w:jc w:val="both"/>
        <w:rPr>
          <w:rFonts w:ascii="Times New Roman" w:eastAsia="Cambria" w:hAnsi="Times New Roman" w:cs="Times New Roman"/>
          <w:sz w:val="24"/>
          <w:szCs w:val="24"/>
          <w:lang w:eastAsia="en-US"/>
        </w:rPr>
      </w:pPr>
      <w:r w:rsidRPr="00AD1743">
        <w:rPr>
          <w:rFonts w:ascii="Times New Roman" w:eastAsia="Cambria" w:hAnsi="Times New Roman" w:cs="Times New Roman"/>
          <w:sz w:val="24"/>
          <w:szCs w:val="24"/>
          <w:lang w:eastAsia="en-US"/>
        </w:rPr>
        <w:t xml:space="preserve">Я полагаю, что художественный перевод должен быть современным, поскольку, в отличие от перевода филологического, он предназначается для читателей. В идеале он </w:t>
      </w:r>
      <w:r w:rsidRPr="00AD1743">
        <w:rPr>
          <w:rFonts w:ascii="Times New Roman" w:eastAsia="Cambria" w:hAnsi="Times New Roman" w:cs="Times New Roman"/>
          <w:sz w:val="24"/>
          <w:szCs w:val="24"/>
          <w:lang w:eastAsia="en-US"/>
        </w:rPr>
        <w:lastRenderedPageBreak/>
        <w:t xml:space="preserve">должен производить на сегодняшнего читателя впечатление, сходное с тем, какое оригинал производил на своего. </w:t>
      </w:r>
    </w:p>
    <w:p w:rsidR="00AD1743" w:rsidRPr="00AD1743" w:rsidRDefault="00AD1743" w:rsidP="00AD1743">
      <w:pPr>
        <w:spacing w:after="0" w:line="240" w:lineRule="auto"/>
        <w:ind w:firstLine="567"/>
        <w:jc w:val="both"/>
        <w:rPr>
          <w:rFonts w:ascii="Times New Roman" w:eastAsia="Cambria" w:hAnsi="Times New Roman" w:cs="Times New Roman"/>
          <w:sz w:val="24"/>
          <w:szCs w:val="24"/>
          <w:lang w:eastAsia="en-US"/>
        </w:rPr>
      </w:pPr>
    </w:p>
    <w:p w:rsidR="00AD1743" w:rsidRPr="00AD1743" w:rsidRDefault="00AD1743" w:rsidP="00AD1743">
      <w:pPr>
        <w:spacing w:after="0" w:line="240" w:lineRule="auto"/>
        <w:jc w:val="center"/>
        <w:rPr>
          <w:rFonts w:ascii="Times New Roman" w:eastAsia="Times New Roman" w:hAnsi="Times New Roman" w:cs="Times New Roman"/>
          <w:b/>
          <w:sz w:val="28"/>
          <w:szCs w:val="28"/>
        </w:rPr>
      </w:pPr>
      <w:r w:rsidRPr="00AD1743">
        <w:rPr>
          <w:rFonts w:ascii="Times New Roman" w:eastAsia="Times New Roman" w:hAnsi="Times New Roman" w:cs="Times New Roman"/>
          <w:b/>
          <w:sz w:val="24"/>
          <w:szCs w:val="24"/>
        </w:rPr>
        <w:t xml:space="preserve">Дмитрий Александрович </w:t>
      </w:r>
      <w:proofErr w:type="spellStart"/>
      <w:r w:rsidRPr="00AD1743">
        <w:rPr>
          <w:rFonts w:ascii="Times New Roman" w:eastAsia="Times New Roman" w:hAnsi="Times New Roman" w:cs="Times New Roman"/>
          <w:b/>
          <w:sz w:val="24"/>
          <w:szCs w:val="24"/>
        </w:rPr>
        <w:t>Емец</w:t>
      </w:r>
      <w:proofErr w:type="spellEnd"/>
      <w:r>
        <w:rPr>
          <w:rFonts w:ascii="Times New Roman" w:eastAsia="Times New Roman" w:hAnsi="Times New Roman" w:cs="Times New Roman"/>
          <w:b/>
          <w:sz w:val="24"/>
          <w:szCs w:val="24"/>
        </w:rPr>
        <w:t xml:space="preserve"> - </w:t>
      </w:r>
      <w:r w:rsidRPr="00AD1743">
        <w:rPr>
          <w:rFonts w:ascii="Times New Roman" w:eastAsia="Times New Roman" w:hAnsi="Times New Roman" w:cs="Times New Roman"/>
          <w:b/>
          <w:sz w:val="24"/>
          <w:szCs w:val="24"/>
        </w:rPr>
        <w:t>российский писатель-фантаст</w:t>
      </w:r>
    </w:p>
    <w:p w:rsidR="00AD1743" w:rsidRPr="00AD1743" w:rsidRDefault="00AD1743" w:rsidP="00AD1743">
      <w:pPr>
        <w:pBdr>
          <w:top w:val="nil"/>
          <w:left w:val="nil"/>
          <w:bottom w:val="nil"/>
          <w:right w:val="nil"/>
          <w:between w:val="nil"/>
        </w:pBdr>
        <w:spacing w:after="0"/>
        <w:ind w:right="-142"/>
        <w:jc w:val="center"/>
        <w:rPr>
          <w:rFonts w:ascii="Times New Roman" w:eastAsia="Times New Roman" w:hAnsi="Times New Roman" w:cs="Times New Roman"/>
          <w:i/>
          <w:color w:val="000000"/>
          <w:sz w:val="24"/>
          <w:szCs w:val="24"/>
        </w:rPr>
      </w:pPr>
      <w:r w:rsidRPr="00AD1743">
        <w:rPr>
          <w:rFonts w:ascii="Times New Roman" w:eastAsia="Arial" w:hAnsi="Times New Roman" w:cs="Times New Roman"/>
          <w:b/>
          <w:i/>
          <w:sz w:val="24"/>
          <w:szCs w:val="24"/>
        </w:rPr>
        <w:t>Крылов Данила</w:t>
      </w:r>
      <w:r w:rsidRPr="00AD1743">
        <w:rPr>
          <w:rFonts w:ascii="Times New Roman" w:eastAsia="Times New Roman" w:hAnsi="Times New Roman" w:cs="Times New Roman"/>
          <w:i/>
          <w:color w:val="000000"/>
          <w:sz w:val="24"/>
          <w:szCs w:val="24"/>
        </w:rPr>
        <w:t>, 9 класс,</w:t>
      </w:r>
    </w:p>
    <w:p w:rsidR="00AD1743" w:rsidRPr="00AD1743" w:rsidRDefault="00AD1743" w:rsidP="00AD1743">
      <w:pPr>
        <w:pBdr>
          <w:top w:val="nil"/>
          <w:left w:val="nil"/>
          <w:bottom w:val="nil"/>
          <w:right w:val="nil"/>
          <w:between w:val="nil"/>
        </w:pBdr>
        <w:spacing w:after="0"/>
        <w:ind w:right="-142"/>
        <w:jc w:val="center"/>
        <w:rPr>
          <w:rFonts w:ascii="Times New Roman" w:eastAsia="Times New Roman" w:hAnsi="Times New Roman" w:cs="Times New Roman"/>
          <w:i/>
          <w:color w:val="000000"/>
          <w:sz w:val="24"/>
          <w:szCs w:val="24"/>
        </w:rPr>
      </w:pPr>
      <w:r w:rsidRPr="00AD1743">
        <w:rPr>
          <w:rFonts w:ascii="Times New Roman" w:eastAsia="Times New Roman" w:hAnsi="Times New Roman" w:cs="Times New Roman"/>
          <w:i/>
          <w:color w:val="000000"/>
          <w:sz w:val="24"/>
          <w:szCs w:val="24"/>
        </w:rPr>
        <w:t xml:space="preserve"> МБОУ «Многопрофильная школа №181», </w:t>
      </w:r>
    </w:p>
    <w:p w:rsidR="00AD1743" w:rsidRPr="00AD1743" w:rsidRDefault="00AD1743" w:rsidP="00AD1743">
      <w:pPr>
        <w:pBdr>
          <w:top w:val="nil"/>
          <w:left w:val="nil"/>
          <w:bottom w:val="nil"/>
          <w:right w:val="nil"/>
          <w:between w:val="nil"/>
        </w:pBdr>
        <w:spacing w:after="0"/>
        <w:ind w:right="-142"/>
        <w:jc w:val="center"/>
        <w:rPr>
          <w:rFonts w:ascii="Times New Roman" w:eastAsia="Times New Roman" w:hAnsi="Times New Roman" w:cs="Times New Roman"/>
          <w:i/>
          <w:color w:val="000000"/>
          <w:sz w:val="24"/>
          <w:szCs w:val="24"/>
        </w:rPr>
      </w:pPr>
      <w:r w:rsidRPr="00AD1743">
        <w:rPr>
          <w:rFonts w:ascii="Times New Roman" w:eastAsia="Times New Roman" w:hAnsi="Times New Roman" w:cs="Times New Roman"/>
          <w:i/>
          <w:color w:val="000000"/>
          <w:sz w:val="24"/>
          <w:szCs w:val="24"/>
        </w:rPr>
        <w:t>Научный руководитель</w:t>
      </w:r>
      <w:r>
        <w:rPr>
          <w:rFonts w:ascii="Times New Roman" w:eastAsia="Times New Roman" w:hAnsi="Times New Roman" w:cs="Times New Roman"/>
          <w:i/>
          <w:color w:val="000000"/>
          <w:sz w:val="24"/>
          <w:szCs w:val="24"/>
        </w:rPr>
        <w:t xml:space="preserve"> </w:t>
      </w:r>
      <w:r w:rsidRPr="00AD1743">
        <w:rPr>
          <w:rFonts w:ascii="Times New Roman" w:eastAsia="Times New Roman" w:hAnsi="Times New Roman" w:cs="Times New Roman"/>
          <w:i/>
          <w:color w:val="000000"/>
          <w:sz w:val="24"/>
          <w:szCs w:val="24"/>
        </w:rPr>
        <w:t>-</w:t>
      </w:r>
      <w:r>
        <w:rPr>
          <w:rFonts w:ascii="Times New Roman" w:eastAsia="Times New Roman" w:hAnsi="Times New Roman" w:cs="Times New Roman"/>
          <w:i/>
          <w:color w:val="000000"/>
          <w:sz w:val="24"/>
          <w:szCs w:val="24"/>
        </w:rPr>
        <w:t xml:space="preserve"> </w:t>
      </w:r>
      <w:proofErr w:type="spellStart"/>
      <w:r w:rsidRPr="00AD1743">
        <w:rPr>
          <w:rFonts w:ascii="Times New Roman" w:eastAsia="Times New Roman" w:hAnsi="Times New Roman" w:cs="Times New Roman"/>
          <w:i/>
          <w:color w:val="000000"/>
          <w:sz w:val="24"/>
          <w:szCs w:val="24"/>
        </w:rPr>
        <w:t>Шайхутдинова</w:t>
      </w:r>
      <w:proofErr w:type="spellEnd"/>
      <w:r w:rsidRPr="00AD1743">
        <w:rPr>
          <w:rFonts w:ascii="Times New Roman" w:eastAsia="Times New Roman" w:hAnsi="Times New Roman" w:cs="Times New Roman"/>
          <w:i/>
          <w:color w:val="000000"/>
          <w:sz w:val="24"/>
          <w:szCs w:val="24"/>
        </w:rPr>
        <w:t xml:space="preserve"> Ф.Ф.</w:t>
      </w:r>
    </w:p>
    <w:p w:rsidR="00AD1743" w:rsidRPr="00AD1743" w:rsidRDefault="00AD1743" w:rsidP="00AD1743">
      <w:pPr>
        <w:spacing w:after="0" w:line="240" w:lineRule="auto"/>
        <w:jc w:val="center"/>
        <w:rPr>
          <w:rFonts w:ascii="Times New Roman" w:eastAsia="Arial" w:hAnsi="Times New Roman" w:cs="Times New Roman"/>
          <w:color w:val="0D0D0D"/>
          <w:sz w:val="24"/>
          <w:szCs w:val="24"/>
        </w:rPr>
      </w:pPr>
    </w:p>
    <w:p w:rsidR="00AD1743" w:rsidRPr="00AD1743" w:rsidRDefault="00AD1743" w:rsidP="00AD1743">
      <w:pPr>
        <w:spacing w:after="0" w:line="240" w:lineRule="auto"/>
        <w:ind w:firstLine="567"/>
        <w:jc w:val="both"/>
        <w:rPr>
          <w:rFonts w:ascii="Times New Roman" w:eastAsia="Arial" w:hAnsi="Times New Roman" w:cs="Times New Roman"/>
          <w:color w:val="0D0D0D"/>
          <w:sz w:val="24"/>
          <w:szCs w:val="24"/>
        </w:rPr>
      </w:pPr>
      <w:r w:rsidRPr="00AD1743">
        <w:rPr>
          <w:rFonts w:ascii="Times New Roman" w:eastAsia="Arial" w:hAnsi="Times New Roman" w:cs="Times New Roman"/>
          <w:color w:val="0D0D0D"/>
          <w:sz w:val="24"/>
          <w:szCs w:val="24"/>
        </w:rPr>
        <w:t xml:space="preserve">Ораторское искусство: зачем его осваивать и с чего стоит начать? В школе нам приходится выступать перед классом, участвовать на школьных </w:t>
      </w:r>
      <w:proofErr w:type="gramStart"/>
      <w:r w:rsidRPr="00AD1743">
        <w:rPr>
          <w:rFonts w:ascii="Times New Roman" w:eastAsia="Arial" w:hAnsi="Times New Roman" w:cs="Times New Roman"/>
          <w:color w:val="0D0D0D"/>
          <w:sz w:val="24"/>
          <w:szCs w:val="24"/>
        </w:rPr>
        <w:t>мероприятиях,  концертах</w:t>
      </w:r>
      <w:proofErr w:type="gramEnd"/>
      <w:r w:rsidRPr="00AD1743">
        <w:rPr>
          <w:rFonts w:ascii="Times New Roman" w:eastAsia="Arial" w:hAnsi="Times New Roman" w:cs="Times New Roman"/>
          <w:color w:val="0D0D0D"/>
          <w:sz w:val="24"/>
          <w:szCs w:val="24"/>
        </w:rPr>
        <w:t>, конкурсах, конференциях. В повседневной жизни мы общаемся через голосовые сообщения и читаем поздравительные речи на праздниках. Поэтому важно начать работать над подачей своей речи.</w:t>
      </w:r>
    </w:p>
    <w:p w:rsidR="00AD1743" w:rsidRPr="00AD1743" w:rsidRDefault="00AD1743" w:rsidP="00AD1743">
      <w:pPr>
        <w:spacing w:after="0" w:line="240" w:lineRule="auto"/>
        <w:ind w:firstLine="567"/>
        <w:jc w:val="both"/>
        <w:rPr>
          <w:rFonts w:ascii="Times New Roman" w:eastAsia="Arial" w:hAnsi="Times New Roman" w:cs="Times New Roman"/>
          <w:color w:val="0D0D0D"/>
          <w:sz w:val="24"/>
          <w:szCs w:val="24"/>
        </w:rPr>
      </w:pPr>
      <w:r w:rsidRPr="00AD1743">
        <w:rPr>
          <w:rFonts w:ascii="Times New Roman" w:eastAsia="Arial" w:hAnsi="Times New Roman" w:cs="Times New Roman"/>
          <w:color w:val="0D0D0D"/>
          <w:sz w:val="24"/>
          <w:szCs w:val="24"/>
        </w:rPr>
        <w:t>Разбираемся, где лучше учиться и как сделать первые шаги.</w:t>
      </w:r>
    </w:p>
    <w:p w:rsidR="00AD1743" w:rsidRPr="00AD1743" w:rsidRDefault="00AD1743" w:rsidP="00AD1743">
      <w:pPr>
        <w:spacing w:after="0" w:line="240" w:lineRule="auto"/>
        <w:ind w:firstLine="567"/>
        <w:jc w:val="both"/>
        <w:rPr>
          <w:rFonts w:ascii="Times New Roman" w:eastAsia="Arial" w:hAnsi="Times New Roman" w:cs="Times New Roman"/>
          <w:b/>
          <w:color w:val="0D0D0D"/>
          <w:sz w:val="24"/>
          <w:szCs w:val="24"/>
        </w:rPr>
      </w:pPr>
      <w:r w:rsidRPr="00AD1743">
        <w:rPr>
          <w:rFonts w:ascii="Times New Roman" w:eastAsia="Arial" w:hAnsi="Times New Roman" w:cs="Times New Roman"/>
          <w:b/>
          <w:color w:val="0D0D0D"/>
          <w:sz w:val="24"/>
          <w:szCs w:val="24"/>
        </w:rPr>
        <w:t>Гипотеза:</w:t>
      </w:r>
    </w:p>
    <w:p w:rsidR="00AD1743" w:rsidRPr="00AD1743" w:rsidRDefault="00AD1743" w:rsidP="00AD1743">
      <w:pPr>
        <w:spacing w:after="0" w:line="240" w:lineRule="auto"/>
        <w:ind w:firstLine="567"/>
        <w:jc w:val="both"/>
        <w:rPr>
          <w:rFonts w:ascii="Times New Roman" w:eastAsia="Arial" w:hAnsi="Times New Roman" w:cs="Times New Roman"/>
          <w:color w:val="0D0D0D"/>
          <w:sz w:val="24"/>
          <w:szCs w:val="24"/>
        </w:rPr>
      </w:pPr>
      <w:r w:rsidRPr="00AD1743">
        <w:rPr>
          <w:rFonts w:ascii="Times New Roman" w:eastAsia="Arial" w:hAnsi="Times New Roman" w:cs="Times New Roman"/>
          <w:color w:val="0D0D0D"/>
          <w:sz w:val="24"/>
          <w:szCs w:val="24"/>
        </w:rPr>
        <w:t xml:space="preserve">Я предполагаю, что ораторское искусство стимулирует человека на всестороннее развитие </w:t>
      </w:r>
      <w:proofErr w:type="gramStart"/>
      <w:r w:rsidRPr="00AD1743">
        <w:rPr>
          <w:rFonts w:ascii="Times New Roman" w:eastAsia="Arial" w:hAnsi="Times New Roman" w:cs="Times New Roman"/>
          <w:color w:val="0D0D0D"/>
          <w:sz w:val="24"/>
          <w:szCs w:val="24"/>
        </w:rPr>
        <w:t>личности  (</w:t>
      </w:r>
      <w:proofErr w:type="gramEnd"/>
      <w:r w:rsidRPr="00AD1743">
        <w:rPr>
          <w:rFonts w:ascii="Times New Roman" w:eastAsia="Arial" w:hAnsi="Times New Roman" w:cs="Times New Roman"/>
          <w:color w:val="0D0D0D"/>
          <w:sz w:val="24"/>
          <w:szCs w:val="24"/>
        </w:rPr>
        <w:t xml:space="preserve"> чтение книг , расширение словарного запаса, интерес к культуре,  живописи, истории, театру) и успешное владение  устной речью на публике.</w:t>
      </w:r>
    </w:p>
    <w:p w:rsidR="00AD1743" w:rsidRPr="00AD1743" w:rsidRDefault="00AD1743" w:rsidP="00AD1743">
      <w:pPr>
        <w:spacing w:after="0" w:line="240" w:lineRule="auto"/>
        <w:ind w:firstLine="567"/>
        <w:jc w:val="both"/>
        <w:rPr>
          <w:rFonts w:ascii="Times New Roman" w:eastAsia="Arial" w:hAnsi="Times New Roman" w:cs="Times New Roman"/>
          <w:color w:val="0D0D0D"/>
          <w:sz w:val="24"/>
          <w:szCs w:val="24"/>
        </w:rPr>
      </w:pPr>
      <w:r w:rsidRPr="00AD1743">
        <w:rPr>
          <w:rFonts w:ascii="Times New Roman" w:eastAsia="Arial" w:hAnsi="Times New Roman" w:cs="Times New Roman"/>
          <w:b/>
          <w:color w:val="0D0D0D"/>
          <w:sz w:val="24"/>
          <w:szCs w:val="24"/>
        </w:rPr>
        <w:t>Актуальность исследования</w:t>
      </w:r>
      <w:r w:rsidRPr="00AD1743">
        <w:rPr>
          <w:rFonts w:ascii="Times New Roman" w:eastAsia="Arial" w:hAnsi="Times New Roman" w:cs="Times New Roman"/>
          <w:color w:val="0D0D0D"/>
          <w:sz w:val="24"/>
          <w:szCs w:val="24"/>
        </w:rPr>
        <w:t xml:space="preserve"> заключается в том, что в настоящее время владение навыками ярких выступлений развивает уверенность в себе и способность четко структурировать мысли, продвигает в учебе. </w:t>
      </w:r>
    </w:p>
    <w:p w:rsidR="00AD1743" w:rsidRPr="00AD1743" w:rsidRDefault="00AD1743" w:rsidP="00AD1743">
      <w:pPr>
        <w:spacing w:after="0" w:line="240" w:lineRule="auto"/>
        <w:ind w:firstLine="567"/>
        <w:jc w:val="both"/>
        <w:rPr>
          <w:rFonts w:ascii="Times New Roman" w:eastAsia="Arial" w:hAnsi="Times New Roman" w:cs="Times New Roman"/>
          <w:color w:val="0D0D0D"/>
          <w:sz w:val="24"/>
          <w:szCs w:val="24"/>
        </w:rPr>
      </w:pPr>
      <w:r w:rsidRPr="00AD1743">
        <w:rPr>
          <w:rFonts w:ascii="Times New Roman" w:eastAsia="Arial" w:hAnsi="Times New Roman" w:cs="Times New Roman"/>
          <w:b/>
          <w:color w:val="0D0D0D"/>
          <w:sz w:val="24"/>
          <w:szCs w:val="24"/>
        </w:rPr>
        <w:t>Цель:</w:t>
      </w:r>
      <w:r w:rsidRPr="00AD1743">
        <w:rPr>
          <w:rFonts w:ascii="Times New Roman" w:eastAsia="Arial" w:hAnsi="Times New Roman" w:cs="Times New Roman"/>
          <w:color w:val="0D0D0D"/>
          <w:sz w:val="24"/>
          <w:szCs w:val="24"/>
        </w:rPr>
        <w:t xml:space="preserve"> определить влияние литературных произведений на речевую деятельность старшеклассников.  </w:t>
      </w:r>
    </w:p>
    <w:p w:rsidR="00AD1743" w:rsidRPr="00AD1743" w:rsidRDefault="00AD1743" w:rsidP="00AD1743">
      <w:pPr>
        <w:spacing w:after="0" w:line="240" w:lineRule="auto"/>
        <w:ind w:firstLine="567"/>
        <w:jc w:val="both"/>
        <w:rPr>
          <w:rFonts w:ascii="Times New Roman" w:eastAsia="Arial" w:hAnsi="Times New Roman" w:cs="Times New Roman"/>
          <w:b/>
          <w:color w:val="0D0D0D"/>
          <w:sz w:val="24"/>
          <w:szCs w:val="24"/>
        </w:rPr>
      </w:pPr>
      <w:r w:rsidRPr="00AD1743">
        <w:rPr>
          <w:rFonts w:ascii="Times New Roman" w:eastAsia="Arial" w:hAnsi="Times New Roman" w:cs="Times New Roman"/>
          <w:b/>
          <w:color w:val="0D0D0D"/>
          <w:sz w:val="24"/>
          <w:szCs w:val="24"/>
        </w:rPr>
        <w:t>Задачи:</w:t>
      </w:r>
    </w:p>
    <w:p w:rsidR="00AD1743" w:rsidRPr="00AD1743" w:rsidRDefault="00AD1743" w:rsidP="00AD1743">
      <w:pPr>
        <w:spacing w:after="0" w:line="240" w:lineRule="auto"/>
        <w:ind w:firstLine="567"/>
        <w:jc w:val="both"/>
        <w:rPr>
          <w:rFonts w:ascii="Times New Roman" w:eastAsia="Arial" w:hAnsi="Times New Roman" w:cs="Times New Roman"/>
          <w:color w:val="0D0D0D"/>
          <w:sz w:val="24"/>
          <w:szCs w:val="24"/>
        </w:rPr>
      </w:pPr>
      <w:r w:rsidRPr="00AD1743">
        <w:rPr>
          <w:rFonts w:ascii="Times New Roman" w:eastAsia="Arial" w:hAnsi="Times New Roman" w:cs="Times New Roman"/>
          <w:b/>
          <w:color w:val="0D0D0D"/>
          <w:sz w:val="24"/>
          <w:szCs w:val="24"/>
        </w:rPr>
        <w:t>1)</w:t>
      </w:r>
      <w:r w:rsidRPr="00AD1743">
        <w:rPr>
          <w:rFonts w:ascii="Times New Roman" w:eastAsia="Arial" w:hAnsi="Times New Roman" w:cs="Times New Roman"/>
          <w:color w:val="0D0D0D"/>
          <w:sz w:val="24"/>
          <w:szCs w:val="24"/>
        </w:rPr>
        <w:t xml:space="preserve"> Изучение литературных источников, связанных с темой ораторского искусства. </w:t>
      </w:r>
    </w:p>
    <w:p w:rsidR="00AD1743" w:rsidRPr="00AD1743" w:rsidRDefault="00AD1743" w:rsidP="00AD1743">
      <w:pPr>
        <w:spacing w:after="0" w:line="240" w:lineRule="auto"/>
        <w:ind w:firstLine="567"/>
        <w:jc w:val="both"/>
        <w:rPr>
          <w:rFonts w:ascii="Times New Roman" w:eastAsia="Arial" w:hAnsi="Times New Roman" w:cs="Times New Roman"/>
          <w:color w:val="0D0D0D"/>
          <w:sz w:val="24"/>
          <w:szCs w:val="24"/>
        </w:rPr>
      </w:pPr>
      <w:r w:rsidRPr="00AD1743">
        <w:rPr>
          <w:rFonts w:ascii="Times New Roman" w:eastAsia="Arial" w:hAnsi="Times New Roman" w:cs="Times New Roman"/>
          <w:b/>
          <w:color w:val="0D0D0D"/>
          <w:sz w:val="24"/>
          <w:szCs w:val="24"/>
        </w:rPr>
        <w:t>2)</w:t>
      </w:r>
      <w:r w:rsidRPr="00AD1743">
        <w:rPr>
          <w:rFonts w:ascii="Times New Roman" w:eastAsia="Arial" w:hAnsi="Times New Roman" w:cs="Times New Roman"/>
          <w:color w:val="0D0D0D"/>
          <w:sz w:val="24"/>
          <w:szCs w:val="24"/>
        </w:rPr>
        <w:t xml:space="preserve"> Знакомство с романом Дмитрия Емца “Мефодий Буслаев.”</w:t>
      </w:r>
    </w:p>
    <w:p w:rsidR="00AD1743" w:rsidRPr="00AD1743" w:rsidRDefault="00AD1743" w:rsidP="00AD1743">
      <w:pPr>
        <w:spacing w:after="0" w:line="240" w:lineRule="auto"/>
        <w:ind w:firstLine="567"/>
        <w:jc w:val="both"/>
        <w:rPr>
          <w:rFonts w:ascii="Times New Roman" w:eastAsia="Arial" w:hAnsi="Times New Roman" w:cs="Times New Roman"/>
          <w:color w:val="0D0D0D"/>
          <w:sz w:val="24"/>
          <w:szCs w:val="24"/>
        </w:rPr>
      </w:pPr>
      <w:r w:rsidRPr="00AD1743">
        <w:rPr>
          <w:rFonts w:ascii="Times New Roman" w:eastAsia="Arial" w:hAnsi="Times New Roman" w:cs="Times New Roman"/>
          <w:b/>
          <w:color w:val="0D0D0D"/>
          <w:sz w:val="24"/>
          <w:szCs w:val="24"/>
        </w:rPr>
        <w:t>3)</w:t>
      </w:r>
      <w:r w:rsidRPr="00AD1743">
        <w:rPr>
          <w:rFonts w:ascii="Times New Roman" w:eastAsia="Arial" w:hAnsi="Times New Roman" w:cs="Times New Roman"/>
          <w:color w:val="0D0D0D"/>
          <w:sz w:val="24"/>
          <w:szCs w:val="24"/>
        </w:rPr>
        <w:t xml:space="preserve"> Анализ примера ораторского мастерства в романе “Мефодий Буслаев.”</w:t>
      </w:r>
    </w:p>
    <w:p w:rsidR="00AD1743" w:rsidRPr="00AD1743" w:rsidRDefault="00AD1743" w:rsidP="00AD1743">
      <w:pPr>
        <w:spacing w:after="0" w:line="240" w:lineRule="auto"/>
        <w:ind w:firstLine="567"/>
        <w:jc w:val="both"/>
        <w:rPr>
          <w:rFonts w:ascii="Times New Roman" w:eastAsia="Arial" w:hAnsi="Times New Roman" w:cs="Times New Roman"/>
          <w:color w:val="0D0D0D"/>
          <w:sz w:val="24"/>
          <w:szCs w:val="24"/>
        </w:rPr>
      </w:pPr>
      <w:r w:rsidRPr="00AD1743">
        <w:rPr>
          <w:rFonts w:ascii="Times New Roman" w:eastAsia="Arial" w:hAnsi="Times New Roman" w:cs="Times New Roman"/>
          <w:b/>
          <w:color w:val="0D0D0D"/>
          <w:sz w:val="24"/>
          <w:szCs w:val="24"/>
        </w:rPr>
        <w:t xml:space="preserve">4) </w:t>
      </w:r>
      <w:r w:rsidRPr="00AD1743">
        <w:rPr>
          <w:rFonts w:ascii="Times New Roman" w:eastAsia="Arial" w:hAnsi="Times New Roman" w:cs="Times New Roman"/>
          <w:color w:val="0D0D0D"/>
          <w:sz w:val="24"/>
          <w:szCs w:val="24"/>
        </w:rPr>
        <w:t>Рефлексия собственного опыта.</w:t>
      </w:r>
    </w:p>
    <w:p w:rsidR="00AD1743" w:rsidRPr="00AD1743" w:rsidRDefault="00AD1743" w:rsidP="00AD1743">
      <w:pPr>
        <w:spacing w:after="0" w:line="240" w:lineRule="auto"/>
        <w:ind w:firstLine="567"/>
        <w:jc w:val="both"/>
        <w:rPr>
          <w:rFonts w:ascii="Times New Roman" w:eastAsia="Arial" w:hAnsi="Times New Roman" w:cs="Times New Roman"/>
          <w:color w:val="0D0D0D"/>
          <w:sz w:val="24"/>
          <w:szCs w:val="24"/>
        </w:rPr>
      </w:pPr>
    </w:p>
    <w:p w:rsidR="00AD1743" w:rsidRPr="00AD1743" w:rsidRDefault="00AD1743" w:rsidP="00AD1743">
      <w:pPr>
        <w:spacing w:after="0" w:line="240" w:lineRule="auto"/>
        <w:ind w:firstLine="567"/>
        <w:jc w:val="both"/>
        <w:rPr>
          <w:rFonts w:ascii="Times New Roman" w:eastAsia="Arial" w:hAnsi="Times New Roman" w:cs="Times New Roman"/>
          <w:color w:val="0D0D0D"/>
          <w:sz w:val="24"/>
          <w:szCs w:val="24"/>
        </w:rPr>
      </w:pPr>
      <w:r w:rsidRPr="00AD1743">
        <w:rPr>
          <w:rFonts w:ascii="Times New Roman" w:eastAsia="Arial" w:hAnsi="Times New Roman" w:cs="Times New Roman"/>
          <w:color w:val="0D0D0D"/>
          <w:sz w:val="24"/>
          <w:szCs w:val="24"/>
        </w:rPr>
        <w:t xml:space="preserve">  В ходе работы над проектом был рассмотрен вопрос влияния художественных произведений в совершенствование речевой деятельности старшеклассников путем обращения к основным элементам теории ораторского искусства.</w:t>
      </w:r>
    </w:p>
    <w:p w:rsidR="00AD1743" w:rsidRPr="00AD1743" w:rsidRDefault="00AD1743" w:rsidP="00AD1743">
      <w:pPr>
        <w:spacing w:after="0" w:line="240" w:lineRule="auto"/>
        <w:ind w:firstLine="567"/>
        <w:jc w:val="both"/>
        <w:rPr>
          <w:rFonts w:ascii="Times New Roman" w:eastAsia="Arial" w:hAnsi="Times New Roman" w:cs="Times New Roman"/>
          <w:color w:val="0D0D0D"/>
          <w:sz w:val="24"/>
          <w:szCs w:val="24"/>
        </w:rPr>
      </w:pPr>
      <w:r w:rsidRPr="00AD1743">
        <w:rPr>
          <w:rFonts w:ascii="Times New Roman" w:eastAsia="Arial" w:hAnsi="Times New Roman" w:cs="Times New Roman"/>
          <w:color w:val="0D0D0D"/>
          <w:sz w:val="24"/>
          <w:szCs w:val="24"/>
        </w:rPr>
        <w:t xml:space="preserve">          Как вы уже поняли ораторское искусство -это тот навык, который окружает нас везде. В том числе и в литературе. К примеру, мы брали произведение “Мефодий Буслаев” где затрагивались такие черты характера как: неуверенность, боязнь говорить и преподносить информацию. Таким образом, читая литературу, вы так же можете совершенствовать речевую деятельность. И пока будет существовать любовь людей к книгам и саморазвитию, литература будет жить, и она будет помогать владению ораторского мастерства!</w:t>
      </w:r>
    </w:p>
    <w:p w:rsidR="00AD1743" w:rsidRPr="00AD1743" w:rsidRDefault="00AD1743" w:rsidP="00AD1743">
      <w:pPr>
        <w:spacing w:after="0" w:line="240" w:lineRule="auto"/>
        <w:ind w:firstLine="567"/>
        <w:rPr>
          <w:rFonts w:ascii="Times New Roman" w:eastAsia="Times New Roman" w:hAnsi="Times New Roman" w:cs="Times New Roman"/>
          <w:b/>
          <w:sz w:val="28"/>
          <w:szCs w:val="28"/>
        </w:rPr>
      </w:pPr>
    </w:p>
    <w:p w:rsidR="00AD1743" w:rsidRPr="00AD1743" w:rsidRDefault="00AD1743" w:rsidP="00AD1743">
      <w:pPr>
        <w:widowControl w:val="0"/>
        <w:autoSpaceDE w:val="0"/>
        <w:autoSpaceDN w:val="0"/>
        <w:adjustRightInd w:val="0"/>
        <w:spacing w:after="0" w:line="240" w:lineRule="auto"/>
        <w:ind w:firstLine="567"/>
        <w:jc w:val="center"/>
        <w:outlineLvl w:val="0"/>
        <w:rPr>
          <w:rFonts w:ascii="Times New Roman" w:eastAsia="Times New Roman" w:hAnsi="Times New Roman" w:cs="Times New Roman"/>
          <w:b/>
          <w:bCs/>
          <w:sz w:val="24"/>
          <w:szCs w:val="24"/>
        </w:rPr>
      </w:pPr>
    </w:p>
    <w:p w:rsidR="00AD1743" w:rsidRPr="00AD1743" w:rsidRDefault="00AD1743" w:rsidP="00AD1743">
      <w:pPr>
        <w:widowControl w:val="0"/>
        <w:autoSpaceDE w:val="0"/>
        <w:autoSpaceDN w:val="0"/>
        <w:adjustRightInd w:val="0"/>
        <w:spacing w:after="0" w:line="240" w:lineRule="auto"/>
        <w:jc w:val="center"/>
        <w:outlineLvl w:val="0"/>
        <w:rPr>
          <w:rFonts w:ascii="Times New Roman" w:eastAsia="Calibri" w:hAnsi="Times New Roman" w:cs="Arial"/>
          <w:b/>
          <w:sz w:val="24"/>
          <w:szCs w:val="24"/>
        </w:rPr>
      </w:pPr>
      <w:r w:rsidRPr="00AD1743">
        <w:rPr>
          <w:rFonts w:ascii="Times New Roman" w:eastAsia="Calibri" w:hAnsi="Times New Roman" w:cs="Arial"/>
          <w:b/>
          <w:sz w:val="24"/>
          <w:szCs w:val="24"/>
        </w:rPr>
        <w:t xml:space="preserve">Воспоминания о Великой Отечественной войне </w:t>
      </w:r>
    </w:p>
    <w:p w:rsidR="00AD1743" w:rsidRPr="00AD1743" w:rsidRDefault="00AD1743" w:rsidP="00AD1743">
      <w:pPr>
        <w:widowControl w:val="0"/>
        <w:autoSpaceDE w:val="0"/>
        <w:autoSpaceDN w:val="0"/>
        <w:adjustRightInd w:val="0"/>
        <w:spacing w:after="0" w:line="240" w:lineRule="auto"/>
        <w:jc w:val="center"/>
        <w:outlineLvl w:val="0"/>
        <w:rPr>
          <w:rFonts w:ascii="Times New Roman" w:eastAsia="Calibri" w:hAnsi="Times New Roman" w:cs="Arial"/>
          <w:b/>
          <w:sz w:val="24"/>
          <w:szCs w:val="24"/>
        </w:rPr>
      </w:pPr>
      <w:proofErr w:type="gramStart"/>
      <w:r w:rsidRPr="00AD1743">
        <w:rPr>
          <w:rFonts w:ascii="Times New Roman" w:eastAsia="Calibri" w:hAnsi="Times New Roman" w:cs="Arial"/>
          <w:b/>
          <w:sz w:val="24"/>
          <w:szCs w:val="24"/>
        </w:rPr>
        <w:t>через  строчки</w:t>
      </w:r>
      <w:proofErr w:type="gramEnd"/>
      <w:r w:rsidRPr="00AD1743">
        <w:rPr>
          <w:rFonts w:ascii="Times New Roman" w:eastAsia="Calibri" w:hAnsi="Times New Roman" w:cs="Arial"/>
          <w:b/>
          <w:sz w:val="24"/>
          <w:szCs w:val="24"/>
        </w:rPr>
        <w:t xml:space="preserve"> фронтовых писем моего прадеда </w:t>
      </w:r>
    </w:p>
    <w:p w:rsidR="00AD1743" w:rsidRPr="00AD1743" w:rsidRDefault="00AD1743" w:rsidP="00AD1743">
      <w:pPr>
        <w:widowControl w:val="0"/>
        <w:autoSpaceDE w:val="0"/>
        <w:autoSpaceDN w:val="0"/>
        <w:adjustRightInd w:val="0"/>
        <w:spacing w:after="0" w:line="240" w:lineRule="auto"/>
        <w:jc w:val="center"/>
        <w:outlineLvl w:val="0"/>
        <w:rPr>
          <w:rFonts w:ascii="Times New Roman" w:eastAsia="Times New Roman" w:hAnsi="Times New Roman" w:cs="Times New Roman"/>
          <w:bCs/>
          <w:sz w:val="24"/>
          <w:szCs w:val="24"/>
        </w:rPr>
      </w:pPr>
      <w:r w:rsidRPr="00AD1743">
        <w:rPr>
          <w:rFonts w:ascii="Times New Roman" w:eastAsia="Times New Roman" w:hAnsi="Times New Roman" w:cs="Times New Roman"/>
          <w:b/>
          <w:bCs/>
          <w:i/>
          <w:sz w:val="24"/>
          <w:szCs w:val="24"/>
        </w:rPr>
        <w:t>Бычкова Софья</w:t>
      </w:r>
      <w:r w:rsidRPr="00AD1743">
        <w:rPr>
          <w:rFonts w:ascii="Times New Roman" w:eastAsia="Times New Roman" w:hAnsi="Times New Roman" w:cs="Times New Roman"/>
          <w:b/>
          <w:bCs/>
          <w:sz w:val="24"/>
          <w:szCs w:val="24"/>
        </w:rPr>
        <w:t xml:space="preserve">, </w:t>
      </w:r>
      <w:r w:rsidRPr="00AD1743">
        <w:rPr>
          <w:rFonts w:ascii="Times New Roman" w:eastAsia="Times New Roman" w:hAnsi="Times New Roman" w:cs="Times New Roman"/>
          <w:bCs/>
          <w:i/>
          <w:sz w:val="24"/>
          <w:szCs w:val="24"/>
        </w:rPr>
        <w:t>7 класс</w:t>
      </w:r>
      <w:r w:rsidRPr="00AD1743">
        <w:rPr>
          <w:rFonts w:ascii="Times New Roman" w:eastAsia="Times New Roman" w:hAnsi="Times New Roman" w:cs="Times New Roman"/>
          <w:bCs/>
          <w:sz w:val="24"/>
          <w:szCs w:val="24"/>
        </w:rPr>
        <w:t xml:space="preserve">, </w:t>
      </w:r>
    </w:p>
    <w:p w:rsidR="00AD1743" w:rsidRPr="00AD1743" w:rsidRDefault="00AD1743" w:rsidP="00AD1743">
      <w:pPr>
        <w:widowControl w:val="0"/>
        <w:autoSpaceDE w:val="0"/>
        <w:autoSpaceDN w:val="0"/>
        <w:adjustRightInd w:val="0"/>
        <w:spacing w:after="0" w:line="240" w:lineRule="auto"/>
        <w:jc w:val="center"/>
        <w:outlineLvl w:val="0"/>
        <w:rPr>
          <w:rFonts w:ascii="Times New Roman" w:eastAsia="Times New Roman" w:hAnsi="Times New Roman" w:cs="Times New Roman"/>
          <w:bCs/>
          <w:i/>
          <w:sz w:val="24"/>
          <w:szCs w:val="24"/>
        </w:rPr>
      </w:pPr>
      <w:r w:rsidRPr="00AD1743">
        <w:rPr>
          <w:rFonts w:ascii="Times New Roman" w:eastAsia="Times New Roman" w:hAnsi="Times New Roman" w:cs="Times New Roman"/>
          <w:bCs/>
          <w:i/>
          <w:sz w:val="24"/>
          <w:szCs w:val="24"/>
        </w:rPr>
        <w:t xml:space="preserve">МБОУ «Школа №62» Авиастроительного района </w:t>
      </w:r>
      <w:proofErr w:type="spellStart"/>
      <w:r w:rsidRPr="00AD1743">
        <w:rPr>
          <w:rFonts w:ascii="Times New Roman" w:eastAsia="Times New Roman" w:hAnsi="Times New Roman" w:cs="Times New Roman"/>
          <w:bCs/>
          <w:i/>
          <w:sz w:val="24"/>
          <w:szCs w:val="24"/>
        </w:rPr>
        <w:t>г.Казани</w:t>
      </w:r>
      <w:proofErr w:type="spellEnd"/>
    </w:p>
    <w:p w:rsidR="00AD1743" w:rsidRPr="00AD1743" w:rsidRDefault="00AD1743" w:rsidP="00AD1743">
      <w:pPr>
        <w:widowControl w:val="0"/>
        <w:autoSpaceDE w:val="0"/>
        <w:autoSpaceDN w:val="0"/>
        <w:adjustRightInd w:val="0"/>
        <w:spacing w:after="0" w:line="240" w:lineRule="auto"/>
        <w:jc w:val="center"/>
        <w:outlineLvl w:val="0"/>
        <w:rPr>
          <w:rFonts w:ascii="Times New Roman" w:eastAsia="Times New Roman" w:hAnsi="Times New Roman" w:cs="Times New Roman"/>
          <w:bCs/>
          <w:i/>
          <w:sz w:val="24"/>
          <w:szCs w:val="24"/>
        </w:rPr>
      </w:pPr>
      <w:r w:rsidRPr="00AD1743">
        <w:rPr>
          <w:rFonts w:ascii="Times New Roman" w:eastAsia="Times New Roman" w:hAnsi="Times New Roman" w:cs="Times New Roman"/>
          <w:bCs/>
          <w:i/>
          <w:sz w:val="24"/>
          <w:szCs w:val="24"/>
        </w:rPr>
        <w:t>Научный руководитель – Сорокина Н.В.</w:t>
      </w:r>
    </w:p>
    <w:p w:rsidR="00AD1743" w:rsidRPr="00AD1743" w:rsidRDefault="00AD1743" w:rsidP="00AD1743">
      <w:pPr>
        <w:widowControl w:val="0"/>
        <w:autoSpaceDE w:val="0"/>
        <w:autoSpaceDN w:val="0"/>
        <w:adjustRightInd w:val="0"/>
        <w:spacing w:after="0" w:line="240" w:lineRule="auto"/>
        <w:jc w:val="center"/>
        <w:outlineLvl w:val="0"/>
        <w:rPr>
          <w:rFonts w:ascii="Times New Roman" w:eastAsia="Times New Roman" w:hAnsi="Times New Roman" w:cs="Times New Roman"/>
          <w:bCs/>
          <w:sz w:val="24"/>
          <w:szCs w:val="24"/>
        </w:rPr>
      </w:pPr>
    </w:p>
    <w:p w:rsidR="00AD1743" w:rsidRPr="00AD1743" w:rsidRDefault="00AD1743" w:rsidP="00AD1743">
      <w:pPr>
        <w:widowControl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rPr>
      </w:pPr>
      <w:r w:rsidRPr="00AD1743">
        <w:rPr>
          <w:rFonts w:ascii="Times New Roman" w:eastAsia="Times New Roman" w:hAnsi="Times New Roman" w:cs="Times New Roman"/>
          <w:bCs/>
          <w:sz w:val="24"/>
          <w:szCs w:val="24"/>
        </w:rPr>
        <w:t xml:space="preserve">Тема моей работы - «Воспоминания о Великой Отечественной войне через строчки фронтовых писем моего прадеда». Я считаю, что моя работа является актуальной по нескольким причинам. Во-первых, каждый год 9 мая наша страна празднует День Победы; это тот самый день, когда советский народ ценой огромных потерь одержал великую </w:t>
      </w:r>
      <w:r w:rsidRPr="00AD1743">
        <w:rPr>
          <w:rFonts w:ascii="Times New Roman" w:eastAsia="Times New Roman" w:hAnsi="Times New Roman" w:cs="Times New Roman"/>
          <w:bCs/>
          <w:sz w:val="24"/>
          <w:szCs w:val="24"/>
        </w:rPr>
        <w:lastRenderedPageBreak/>
        <w:t>победу над фашистами в годы Великой Отечественной войны.</w:t>
      </w:r>
    </w:p>
    <w:p w:rsidR="00AD1743" w:rsidRPr="00AD1743" w:rsidRDefault="00AD1743" w:rsidP="00AD1743">
      <w:pPr>
        <w:widowControl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rPr>
      </w:pPr>
      <w:r w:rsidRPr="00AD1743">
        <w:rPr>
          <w:rFonts w:ascii="Times New Roman" w:eastAsia="Times New Roman" w:hAnsi="Times New Roman" w:cs="Times New Roman"/>
          <w:bCs/>
          <w:sz w:val="24"/>
          <w:szCs w:val="24"/>
        </w:rPr>
        <w:t>Во-вторых, к сожалению, всё меньше остаётся в живых ветеранов, поэтому наша задача - собирать, изучать и хранить материал о людях, защищавших нашу Родину. В-третьих, я считаю, что каждый человек должен знать свою родословную: судьбу своих дедов и прадедов, а затем свои знания передавать будущим поколениям.</w:t>
      </w:r>
    </w:p>
    <w:p w:rsidR="00AD1743" w:rsidRPr="00AD1743" w:rsidRDefault="00AD1743" w:rsidP="00AD1743">
      <w:pPr>
        <w:widowControl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rPr>
      </w:pPr>
      <w:r w:rsidRPr="00AD1743">
        <w:rPr>
          <w:rFonts w:ascii="Times New Roman" w:eastAsia="Times New Roman" w:hAnsi="Times New Roman" w:cs="Times New Roman"/>
          <w:bCs/>
          <w:sz w:val="24"/>
          <w:szCs w:val="24"/>
        </w:rPr>
        <w:t xml:space="preserve"> Для меня очень важно, чтобы осталась память о прадедушке не только в виде нескольких фотографий и наград, а как целый рассказ, построенный на основе документов и воспоминаний.</w:t>
      </w:r>
    </w:p>
    <w:p w:rsidR="00AD1743" w:rsidRPr="00AD1743" w:rsidRDefault="00AD1743" w:rsidP="00AD1743">
      <w:pPr>
        <w:widowControl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rPr>
      </w:pPr>
      <w:r w:rsidRPr="00AD1743">
        <w:rPr>
          <w:rFonts w:ascii="Times New Roman" w:eastAsia="Times New Roman" w:hAnsi="Times New Roman" w:cs="Times New Roman"/>
          <w:bCs/>
          <w:sz w:val="24"/>
          <w:szCs w:val="24"/>
        </w:rPr>
        <w:t xml:space="preserve">Великая Отечественная война </w:t>
      </w:r>
      <w:proofErr w:type="gramStart"/>
      <w:r w:rsidRPr="00AD1743">
        <w:rPr>
          <w:rFonts w:ascii="Times New Roman" w:eastAsia="Times New Roman" w:hAnsi="Times New Roman" w:cs="Times New Roman"/>
          <w:bCs/>
          <w:sz w:val="24"/>
          <w:szCs w:val="24"/>
        </w:rPr>
        <w:t>оставила  много</w:t>
      </w:r>
      <w:proofErr w:type="gramEnd"/>
      <w:r w:rsidRPr="00AD1743">
        <w:rPr>
          <w:rFonts w:ascii="Times New Roman" w:eastAsia="Times New Roman" w:hAnsi="Times New Roman" w:cs="Times New Roman"/>
          <w:bCs/>
          <w:sz w:val="24"/>
          <w:szCs w:val="24"/>
        </w:rPr>
        <w:t xml:space="preserve"> грустных, тяжелых жизненных историй. Но мы не вправе этого забывать! Это не должно повториться!</w:t>
      </w:r>
    </w:p>
    <w:p w:rsidR="00AD1743" w:rsidRPr="00AD1743" w:rsidRDefault="00AD1743" w:rsidP="00AD1743">
      <w:pPr>
        <w:widowControl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rPr>
      </w:pPr>
      <w:r w:rsidRPr="00AD1743">
        <w:rPr>
          <w:rFonts w:ascii="Times New Roman" w:eastAsia="Times New Roman" w:hAnsi="Times New Roman" w:cs="Times New Roman"/>
          <w:bCs/>
          <w:sz w:val="24"/>
          <w:szCs w:val="24"/>
        </w:rPr>
        <w:t xml:space="preserve">Нужно ли молодому поколению 21 века знать о событиях тех лет, о судьбе конкретных людей? Я уверена, что нельзя забывать об ужасах войны, о </w:t>
      </w:r>
      <w:proofErr w:type="gramStart"/>
      <w:r w:rsidRPr="00AD1743">
        <w:rPr>
          <w:rFonts w:ascii="Times New Roman" w:eastAsia="Times New Roman" w:hAnsi="Times New Roman" w:cs="Times New Roman"/>
          <w:bCs/>
          <w:sz w:val="24"/>
          <w:szCs w:val="24"/>
        </w:rPr>
        <w:t>страданиях  людей</w:t>
      </w:r>
      <w:proofErr w:type="gramEnd"/>
      <w:r w:rsidRPr="00AD1743">
        <w:rPr>
          <w:rFonts w:ascii="Times New Roman" w:eastAsia="Times New Roman" w:hAnsi="Times New Roman" w:cs="Times New Roman"/>
          <w:bCs/>
          <w:sz w:val="24"/>
          <w:szCs w:val="24"/>
        </w:rPr>
        <w:t xml:space="preserve">, о смерти миллионов. Это было бы преступлением перед павшими и ныне живущими, преступлением перед будущим. Война закончилась, а память о ней живет до сих пор. И будет жить всегда, пока мы будем о ней говорить и чтить память о погибших на этой войне. </w:t>
      </w:r>
    </w:p>
    <w:p w:rsidR="00AD1743" w:rsidRPr="00AD1743" w:rsidRDefault="00AD1743" w:rsidP="00AD1743">
      <w:pPr>
        <w:widowControl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rPr>
      </w:pPr>
      <w:r w:rsidRPr="00AD1743">
        <w:rPr>
          <w:rFonts w:ascii="Times New Roman" w:eastAsia="Times New Roman" w:hAnsi="Times New Roman" w:cs="Times New Roman"/>
          <w:b/>
          <w:bCs/>
          <w:sz w:val="24"/>
          <w:szCs w:val="24"/>
        </w:rPr>
        <w:t>Цель</w:t>
      </w:r>
      <w:r w:rsidRPr="00AD1743">
        <w:rPr>
          <w:rFonts w:ascii="Times New Roman" w:eastAsia="Times New Roman" w:hAnsi="Times New Roman" w:cs="Times New Roman"/>
          <w:bCs/>
          <w:sz w:val="24"/>
          <w:szCs w:val="24"/>
        </w:rPr>
        <w:t xml:space="preserve"> исследовательской работы:</w:t>
      </w:r>
    </w:p>
    <w:p w:rsidR="00AD1743" w:rsidRPr="00AD1743" w:rsidRDefault="00AD1743" w:rsidP="00AD1743">
      <w:pPr>
        <w:widowControl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rPr>
      </w:pPr>
      <w:r w:rsidRPr="00AD1743">
        <w:rPr>
          <w:rFonts w:ascii="Times New Roman" w:eastAsia="Times New Roman" w:hAnsi="Times New Roman" w:cs="Times New Roman"/>
          <w:bCs/>
          <w:sz w:val="24"/>
          <w:szCs w:val="24"/>
        </w:rPr>
        <w:t xml:space="preserve">На примере биографии моего прадеда, Козина Ивана Ильича, показать мужество, героизм, любовь к Родине, стойкость советского солдата. </w:t>
      </w:r>
    </w:p>
    <w:p w:rsidR="00AD1743" w:rsidRPr="00AD1743" w:rsidRDefault="00AD1743" w:rsidP="00AD1743">
      <w:pPr>
        <w:widowControl w:val="0"/>
        <w:autoSpaceDE w:val="0"/>
        <w:autoSpaceDN w:val="0"/>
        <w:adjustRightInd w:val="0"/>
        <w:spacing w:after="0" w:line="240" w:lineRule="auto"/>
        <w:ind w:firstLine="567"/>
        <w:jc w:val="both"/>
        <w:outlineLvl w:val="0"/>
        <w:rPr>
          <w:rFonts w:ascii="Times New Roman" w:eastAsia="Times New Roman" w:hAnsi="Times New Roman" w:cs="Times New Roman"/>
          <w:b/>
          <w:bCs/>
          <w:sz w:val="24"/>
          <w:szCs w:val="24"/>
        </w:rPr>
      </w:pPr>
      <w:r w:rsidRPr="00AD1743">
        <w:rPr>
          <w:rFonts w:ascii="Times New Roman" w:eastAsia="Times New Roman" w:hAnsi="Times New Roman" w:cs="Times New Roman"/>
          <w:b/>
          <w:bCs/>
          <w:sz w:val="24"/>
          <w:szCs w:val="24"/>
        </w:rPr>
        <w:t>Задачи:</w:t>
      </w:r>
    </w:p>
    <w:p w:rsidR="00AD1743" w:rsidRPr="00AD1743" w:rsidRDefault="00AD1743" w:rsidP="00AD1743">
      <w:pPr>
        <w:widowControl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rPr>
      </w:pPr>
      <w:r w:rsidRPr="00AD1743">
        <w:rPr>
          <w:rFonts w:ascii="Times New Roman" w:eastAsia="Times New Roman" w:hAnsi="Times New Roman" w:cs="Times New Roman"/>
          <w:bCs/>
          <w:sz w:val="24"/>
          <w:szCs w:val="24"/>
        </w:rPr>
        <w:t xml:space="preserve">1) Изучить документальные источники об истории моей семьи. </w:t>
      </w:r>
    </w:p>
    <w:p w:rsidR="00AD1743" w:rsidRPr="00AD1743" w:rsidRDefault="00AD1743" w:rsidP="00AD1743">
      <w:pPr>
        <w:widowControl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rPr>
      </w:pPr>
      <w:r w:rsidRPr="00AD1743">
        <w:rPr>
          <w:rFonts w:ascii="Times New Roman" w:eastAsia="Times New Roman" w:hAnsi="Times New Roman" w:cs="Times New Roman"/>
          <w:bCs/>
          <w:sz w:val="24"/>
          <w:szCs w:val="24"/>
        </w:rPr>
        <w:t xml:space="preserve">2) Определить роль моей семьи в истории Великой Отечественной войны. </w:t>
      </w:r>
    </w:p>
    <w:p w:rsidR="00AD1743" w:rsidRPr="00AD1743" w:rsidRDefault="00AD1743" w:rsidP="00AD1743">
      <w:pPr>
        <w:widowControl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rPr>
      </w:pPr>
      <w:r w:rsidRPr="00AD1743">
        <w:rPr>
          <w:rFonts w:ascii="Times New Roman" w:eastAsia="Times New Roman" w:hAnsi="Times New Roman" w:cs="Times New Roman"/>
          <w:bCs/>
          <w:sz w:val="24"/>
          <w:szCs w:val="24"/>
        </w:rPr>
        <w:t>3) Проследить военную и трудовую биографию моего прадеда.</w:t>
      </w:r>
    </w:p>
    <w:p w:rsidR="00AD1743" w:rsidRPr="00AD1743" w:rsidRDefault="00AD1743" w:rsidP="00AD1743">
      <w:pPr>
        <w:widowControl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rPr>
      </w:pPr>
      <w:r w:rsidRPr="00AD1743">
        <w:rPr>
          <w:rFonts w:ascii="Times New Roman" w:eastAsia="Times New Roman" w:hAnsi="Times New Roman" w:cs="Times New Roman"/>
          <w:bCs/>
          <w:sz w:val="24"/>
          <w:szCs w:val="24"/>
        </w:rPr>
        <w:t>4) Собрать фото и документальный материал.</w:t>
      </w:r>
    </w:p>
    <w:p w:rsidR="00AD1743" w:rsidRPr="00AD1743" w:rsidRDefault="00AD1743" w:rsidP="00AD1743">
      <w:pPr>
        <w:widowControl w:val="0"/>
        <w:autoSpaceDE w:val="0"/>
        <w:autoSpaceDN w:val="0"/>
        <w:adjustRightInd w:val="0"/>
        <w:spacing w:after="0" w:line="240" w:lineRule="auto"/>
        <w:ind w:firstLine="567"/>
        <w:jc w:val="both"/>
        <w:outlineLvl w:val="0"/>
        <w:rPr>
          <w:rFonts w:ascii="Times New Roman" w:eastAsia="Times New Roman" w:hAnsi="Times New Roman" w:cs="Times New Roman"/>
          <w:b/>
          <w:bCs/>
          <w:sz w:val="24"/>
          <w:szCs w:val="24"/>
        </w:rPr>
      </w:pPr>
      <w:r w:rsidRPr="00AD1743">
        <w:rPr>
          <w:rFonts w:ascii="Times New Roman" w:eastAsia="Times New Roman" w:hAnsi="Times New Roman" w:cs="Times New Roman"/>
          <w:b/>
          <w:bCs/>
          <w:sz w:val="24"/>
          <w:szCs w:val="24"/>
        </w:rPr>
        <w:t xml:space="preserve">Предмет исследования: </w:t>
      </w:r>
    </w:p>
    <w:p w:rsidR="00AD1743" w:rsidRPr="00AD1743" w:rsidRDefault="00AD1743" w:rsidP="00AD1743">
      <w:pPr>
        <w:widowControl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rPr>
      </w:pPr>
      <w:r w:rsidRPr="00AD1743">
        <w:rPr>
          <w:rFonts w:ascii="Times New Roman" w:eastAsia="Times New Roman" w:hAnsi="Times New Roman" w:cs="Times New Roman"/>
          <w:bCs/>
          <w:sz w:val="24"/>
          <w:szCs w:val="24"/>
        </w:rPr>
        <w:t xml:space="preserve"> Записи из семейного архива, фотоматериалы, личные документы Козина Ивана Ильича, наградные листы. </w:t>
      </w:r>
    </w:p>
    <w:p w:rsidR="00AD1743" w:rsidRPr="00AD1743" w:rsidRDefault="00AD1743" w:rsidP="00AD1743">
      <w:pPr>
        <w:widowControl w:val="0"/>
        <w:autoSpaceDE w:val="0"/>
        <w:autoSpaceDN w:val="0"/>
        <w:adjustRightInd w:val="0"/>
        <w:spacing w:after="0" w:line="240" w:lineRule="auto"/>
        <w:ind w:firstLine="567"/>
        <w:jc w:val="both"/>
        <w:outlineLvl w:val="0"/>
        <w:rPr>
          <w:rFonts w:ascii="Times New Roman" w:eastAsia="Times New Roman" w:hAnsi="Times New Roman" w:cs="Times New Roman"/>
          <w:b/>
          <w:bCs/>
          <w:sz w:val="24"/>
          <w:szCs w:val="24"/>
        </w:rPr>
      </w:pPr>
      <w:r w:rsidRPr="00AD1743">
        <w:rPr>
          <w:rFonts w:ascii="Times New Roman" w:eastAsia="Times New Roman" w:hAnsi="Times New Roman" w:cs="Times New Roman"/>
          <w:b/>
          <w:bCs/>
          <w:sz w:val="24"/>
          <w:szCs w:val="24"/>
        </w:rPr>
        <w:t>Объект исследования:</w:t>
      </w:r>
    </w:p>
    <w:p w:rsidR="00AD1743" w:rsidRPr="00AD1743" w:rsidRDefault="00AD1743" w:rsidP="00AD1743">
      <w:pPr>
        <w:widowControl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rPr>
      </w:pPr>
      <w:r w:rsidRPr="00AD1743">
        <w:rPr>
          <w:rFonts w:ascii="Times New Roman" w:eastAsia="Times New Roman" w:hAnsi="Times New Roman" w:cs="Times New Roman"/>
          <w:bCs/>
          <w:sz w:val="24"/>
          <w:szCs w:val="24"/>
        </w:rPr>
        <w:t xml:space="preserve"> Биография моего прадеда Козина Ивана Ильича, ветерана Великой Отечественной войны.</w:t>
      </w:r>
    </w:p>
    <w:p w:rsidR="00AD1743" w:rsidRPr="00AD1743" w:rsidRDefault="00AD1743" w:rsidP="00AD1743">
      <w:pPr>
        <w:widowControl w:val="0"/>
        <w:autoSpaceDE w:val="0"/>
        <w:autoSpaceDN w:val="0"/>
        <w:adjustRightInd w:val="0"/>
        <w:spacing w:after="0" w:line="240" w:lineRule="auto"/>
        <w:ind w:firstLine="567"/>
        <w:jc w:val="both"/>
        <w:outlineLvl w:val="0"/>
        <w:rPr>
          <w:rFonts w:ascii="Times New Roman" w:eastAsia="Times New Roman" w:hAnsi="Times New Roman" w:cs="Times New Roman"/>
          <w:b/>
          <w:bCs/>
          <w:sz w:val="24"/>
          <w:szCs w:val="24"/>
        </w:rPr>
      </w:pPr>
      <w:r w:rsidRPr="00AD1743">
        <w:rPr>
          <w:rFonts w:ascii="Times New Roman" w:eastAsia="Times New Roman" w:hAnsi="Times New Roman" w:cs="Times New Roman"/>
          <w:b/>
          <w:bCs/>
          <w:sz w:val="24"/>
          <w:szCs w:val="24"/>
        </w:rPr>
        <w:t>Методы исследования:</w:t>
      </w:r>
    </w:p>
    <w:p w:rsidR="00AD1743" w:rsidRPr="00AD1743" w:rsidRDefault="00AD1743" w:rsidP="00AD1743">
      <w:pPr>
        <w:widowControl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rPr>
      </w:pPr>
      <w:r w:rsidRPr="00AD1743">
        <w:rPr>
          <w:rFonts w:ascii="Times New Roman" w:eastAsia="Times New Roman" w:hAnsi="Times New Roman" w:cs="Times New Roman"/>
          <w:bCs/>
          <w:sz w:val="24"/>
          <w:szCs w:val="24"/>
        </w:rPr>
        <w:t xml:space="preserve"> Изучение и анализ семейных фото, документальных источников и Интернет ресурсов, воспоминания и рассказы моей бабушки.</w:t>
      </w:r>
    </w:p>
    <w:p w:rsidR="00AD1743" w:rsidRPr="00AD1743" w:rsidRDefault="00AD1743" w:rsidP="00AD1743">
      <w:pPr>
        <w:widowControl w:val="0"/>
        <w:autoSpaceDE w:val="0"/>
        <w:autoSpaceDN w:val="0"/>
        <w:adjustRightInd w:val="0"/>
        <w:spacing w:after="0" w:line="240" w:lineRule="auto"/>
        <w:ind w:firstLine="567"/>
        <w:jc w:val="both"/>
        <w:outlineLvl w:val="0"/>
        <w:rPr>
          <w:rFonts w:ascii="Times New Roman" w:eastAsia="Times New Roman" w:hAnsi="Times New Roman" w:cs="Times New Roman"/>
          <w:b/>
          <w:bCs/>
          <w:sz w:val="24"/>
          <w:szCs w:val="24"/>
        </w:rPr>
      </w:pPr>
      <w:r w:rsidRPr="00AD1743">
        <w:rPr>
          <w:rFonts w:ascii="Times New Roman" w:eastAsia="Times New Roman" w:hAnsi="Times New Roman" w:cs="Times New Roman"/>
          <w:b/>
          <w:bCs/>
          <w:sz w:val="24"/>
          <w:szCs w:val="24"/>
        </w:rPr>
        <w:t>Гипотеза:</w:t>
      </w:r>
    </w:p>
    <w:p w:rsidR="00AD1743" w:rsidRPr="00AD1743" w:rsidRDefault="00AD1743" w:rsidP="00AD1743">
      <w:pPr>
        <w:widowControl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rPr>
      </w:pPr>
      <w:r w:rsidRPr="00AD1743">
        <w:rPr>
          <w:rFonts w:ascii="Times New Roman" w:eastAsia="Times New Roman" w:hAnsi="Times New Roman" w:cs="Times New Roman"/>
          <w:bCs/>
          <w:sz w:val="24"/>
          <w:szCs w:val="24"/>
        </w:rPr>
        <w:t xml:space="preserve"> Наши деды и прадеды отстояли мир, а мы, юное поколение, должны сохранить его! Только народ, который знает и помнит свою историю, традиции, героев достоин свободы и независимости.</w:t>
      </w:r>
    </w:p>
    <w:p w:rsidR="00AD1743" w:rsidRPr="00AD1743" w:rsidRDefault="00AD1743" w:rsidP="00AD1743">
      <w:pPr>
        <w:widowControl w:val="0"/>
        <w:autoSpaceDE w:val="0"/>
        <w:autoSpaceDN w:val="0"/>
        <w:adjustRightInd w:val="0"/>
        <w:spacing w:after="0" w:line="240" w:lineRule="auto"/>
        <w:ind w:firstLine="567"/>
        <w:jc w:val="both"/>
        <w:outlineLvl w:val="0"/>
        <w:rPr>
          <w:rFonts w:ascii="Times New Roman" w:eastAsia="Times New Roman" w:hAnsi="Times New Roman" w:cs="Times New Roman"/>
          <w:b/>
          <w:bCs/>
          <w:sz w:val="24"/>
          <w:szCs w:val="24"/>
        </w:rPr>
      </w:pPr>
      <w:r w:rsidRPr="00AD1743">
        <w:rPr>
          <w:rFonts w:ascii="Times New Roman" w:eastAsia="Times New Roman" w:hAnsi="Times New Roman" w:cs="Times New Roman"/>
          <w:b/>
          <w:bCs/>
          <w:sz w:val="24"/>
          <w:szCs w:val="24"/>
        </w:rPr>
        <w:t xml:space="preserve">Актуальность темы: </w:t>
      </w:r>
    </w:p>
    <w:p w:rsidR="00AD1743" w:rsidRPr="00AD1743" w:rsidRDefault="00AD1743" w:rsidP="00AD1743">
      <w:pPr>
        <w:widowControl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rPr>
      </w:pPr>
      <w:r w:rsidRPr="00AD1743">
        <w:rPr>
          <w:rFonts w:ascii="Times New Roman" w:eastAsia="Times New Roman" w:hAnsi="Times New Roman" w:cs="Times New Roman"/>
          <w:bCs/>
          <w:sz w:val="24"/>
          <w:szCs w:val="24"/>
        </w:rPr>
        <w:t>считаю данную тему актуальной, так как:</w:t>
      </w:r>
    </w:p>
    <w:p w:rsidR="00AD1743" w:rsidRPr="00AD1743" w:rsidRDefault="00AD1743" w:rsidP="00AD1743">
      <w:pPr>
        <w:widowControl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rPr>
      </w:pPr>
      <w:r w:rsidRPr="00AD1743">
        <w:rPr>
          <w:rFonts w:ascii="Times New Roman" w:eastAsia="Times New Roman" w:hAnsi="Times New Roman" w:cs="Times New Roman"/>
          <w:bCs/>
          <w:sz w:val="24"/>
          <w:szCs w:val="24"/>
        </w:rPr>
        <w:t xml:space="preserve">- каждый год 9 мая наша страна празднует День Победы - тот самый день, когда советский народ ценой огромных потерь одержал Великую </w:t>
      </w:r>
    </w:p>
    <w:p w:rsidR="00AD1743" w:rsidRPr="00AD1743" w:rsidRDefault="00AD1743" w:rsidP="00AD1743">
      <w:pPr>
        <w:widowControl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rPr>
      </w:pPr>
      <w:r w:rsidRPr="00AD1743">
        <w:rPr>
          <w:rFonts w:ascii="Times New Roman" w:eastAsia="Times New Roman" w:hAnsi="Times New Roman" w:cs="Times New Roman"/>
          <w:bCs/>
          <w:sz w:val="24"/>
          <w:szCs w:val="24"/>
        </w:rPr>
        <w:t>Победу над фашистами в годы Великой Отечественной войны.</w:t>
      </w:r>
    </w:p>
    <w:p w:rsidR="00AD1743" w:rsidRPr="00AD1743" w:rsidRDefault="00AD1743" w:rsidP="00AD1743">
      <w:pPr>
        <w:widowControl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rPr>
      </w:pPr>
      <w:r w:rsidRPr="00AD1743">
        <w:rPr>
          <w:rFonts w:ascii="Times New Roman" w:eastAsia="Times New Roman" w:hAnsi="Times New Roman" w:cs="Times New Roman"/>
          <w:bCs/>
          <w:sz w:val="24"/>
          <w:szCs w:val="24"/>
        </w:rPr>
        <w:t>- к сожалению, всё меньше остаётся живых свидетелей тех событий. Поэтому наша задача – собирать, изучать и хранить материал о людях, защищавших нашу Родину.</w:t>
      </w:r>
    </w:p>
    <w:p w:rsidR="00AD1743" w:rsidRPr="00AD1743" w:rsidRDefault="00AD1743" w:rsidP="00AD1743">
      <w:pPr>
        <w:widowControl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rPr>
      </w:pPr>
      <w:r w:rsidRPr="00AD1743">
        <w:rPr>
          <w:rFonts w:ascii="Times New Roman" w:eastAsia="Times New Roman" w:hAnsi="Times New Roman" w:cs="Times New Roman"/>
          <w:bCs/>
          <w:sz w:val="24"/>
          <w:szCs w:val="24"/>
        </w:rPr>
        <w:t>- я считаю, что каждый человек должен знать свою родословную: жизненный путь своих дедов и прадедов, а затем свои знания передавать будущим поколениям.</w:t>
      </w:r>
    </w:p>
    <w:p w:rsidR="00AD1743" w:rsidRPr="00AD1743" w:rsidRDefault="00AD1743" w:rsidP="00AD1743">
      <w:pPr>
        <w:widowControl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rPr>
      </w:pPr>
      <w:r w:rsidRPr="00AD1743">
        <w:rPr>
          <w:rFonts w:ascii="Times New Roman" w:eastAsia="Times New Roman" w:hAnsi="Times New Roman" w:cs="Times New Roman"/>
          <w:bCs/>
          <w:sz w:val="24"/>
          <w:szCs w:val="24"/>
        </w:rPr>
        <w:t>- для меня очень важно, чтобы осталась память о прадедушке не только в виде нескольких фотографий, наград и грамот, а как целый рассказ, построенный на основе документов.</w:t>
      </w:r>
    </w:p>
    <w:p w:rsidR="00AD1743" w:rsidRPr="00AD1743" w:rsidRDefault="00AD1743" w:rsidP="00AD1743">
      <w:pPr>
        <w:widowControl w:val="0"/>
        <w:autoSpaceDE w:val="0"/>
        <w:autoSpaceDN w:val="0"/>
        <w:adjustRightInd w:val="0"/>
        <w:spacing w:after="0" w:line="240" w:lineRule="auto"/>
        <w:jc w:val="center"/>
        <w:outlineLvl w:val="0"/>
        <w:rPr>
          <w:rFonts w:ascii="Times New Roman" w:eastAsia="Calibri" w:hAnsi="Times New Roman" w:cs="Arial"/>
          <w:b/>
          <w:sz w:val="24"/>
          <w:szCs w:val="24"/>
        </w:rPr>
      </w:pPr>
    </w:p>
    <w:p w:rsidR="00AD1743" w:rsidRPr="00AD1743" w:rsidRDefault="00AD1743" w:rsidP="00AD1743">
      <w:pPr>
        <w:widowControl w:val="0"/>
        <w:autoSpaceDE w:val="0"/>
        <w:autoSpaceDN w:val="0"/>
        <w:adjustRightInd w:val="0"/>
        <w:spacing w:after="0" w:line="240" w:lineRule="auto"/>
        <w:jc w:val="center"/>
        <w:outlineLvl w:val="0"/>
        <w:rPr>
          <w:rFonts w:ascii="Times New Roman" w:eastAsia="Calibri" w:hAnsi="Times New Roman" w:cs="Arial"/>
          <w:b/>
          <w:sz w:val="24"/>
          <w:szCs w:val="24"/>
        </w:rPr>
      </w:pPr>
    </w:p>
    <w:p w:rsidR="00AD1743" w:rsidRPr="00AD1743" w:rsidRDefault="00AD1743" w:rsidP="00AD1743">
      <w:pPr>
        <w:pBdr>
          <w:top w:val="nil"/>
          <w:left w:val="nil"/>
          <w:bottom w:val="nil"/>
          <w:right w:val="nil"/>
          <w:between w:val="nil"/>
        </w:pBdr>
        <w:spacing w:after="0" w:line="240" w:lineRule="auto"/>
        <w:jc w:val="center"/>
        <w:rPr>
          <w:rFonts w:ascii="Times New Roman" w:eastAsia="Arial" w:hAnsi="Times New Roman" w:cs="Arial"/>
          <w:b/>
          <w:color w:val="000000"/>
          <w:sz w:val="24"/>
          <w:szCs w:val="24"/>
        </w:rPr>
      </w:pPr>
      <w:r w:rsidRPr="00AD1743">
        <w:rPr>
          <w:rFonts w:ascii="Times New Roman" w:eastAsia="Arial" w:hAnsi="Times New Roman" w:cs="Arial"/>
          <w:b/>
          <w:color w:val="000000"/>
          <w:sz w:val="24"/>
          <w:szCs w:val="24"/>
        </w:rPr>
        <w:t>Это громкое слово – «Победа»!</w:t>
      </w:r>
    </w:p>
    <w:p w:rsidR="00AD1743" w:rsidRPr="00AD1743" w:rsidRDefault="00AD1743" w:rsidP="00AD1743">
      <w:pPr>
        <w:pBdr>
          <w:top w:val="nil"/>
          <w:left w:val="nil"/>
          <w:bottom w:val="nil"/>
          <w:right w:val="nil"/>
          <w:between w:val="nil"/>
        </w:pBdr>
        <w:spacing w:after="0" w:line="240" w:lineRule="auto"/>
        <w:jc w:val="center"/>
        <w:rPr>
          <w:rFonts w:ascii="Times New Roman" w:eastAsia="Arial" w:hAnsi="Times New Roman" w:cs="Arial"/>
          <w:i/>
          <w:sz w:val="24"/>
          <w:szCs w:val="24"/>
        </w:rPr>
      </w:pPr>
      <w:r w:rsidRPr="00AD1743">
        <w:rPr>
          <w:rFonts w:ascii="Times New Roman" w:eastAsia="Arial" w:hAnsi="Times New Roman" w:cs="Arial"/>
          <w:b/>
          <w:i/>
          <w:sz w:val="24"/>
          <w:szCs w:val="24"/>
        </w:rPr>
        <w:t xml:space="preserve">Соколова </w:t>
      </w:r>
      <w:proofErr w:type="gramStart"/>
      <w:r w:rsidRPr="00AD1743">
        <w:rPr>
          <w:rFonts w:ascii="Times New Roman" w:eastAsia="Arial" w:hAnsi="Times New Roman" w:cs="Arial"/>
          <w:b/>
          <w:i/>
          <w:sz w:val="24"/>
          <w:szCs w:val="24"/>
        </w:rPr>
        <w:t>Виктория</w:t>
      </w:r>
      <w:r w:rsidRPr="00AD1743">
        <w:rPr>
          <w:rFonts w:ascii="Times New Roman" w:eastAsia="Arial" w:hAnsi="Times New Roman" w:cs="Arial"/>
          <w:i/>
          <w:sz w:val="24"/>
          <w:szCs w:val="24"/>
        </w:rPr>
        <w:t>,  9</w:t>
      </w:r>
      <w:proofErr w:type="gramEnd"/>
      <w:r w:rsidRPr="00AD1743">
        <w:rPr>
          <w:rFonts w:ascii="Times New Roman" w:eastAsia="Arial" w:hAnsi="Times New Roman" w:cs="Arial"/>
          <w:i/>
          <w:sz w:val="24"/>
          <w:szCs w:val="24"/>
        </w:rPr>
        <w:t xml:space="preserve"> класс, </w:t>
      </w:r>
    </w:p>
    <w:p w:rsidR="00AD1743" w:rsidRPr="00AD1743" w:rsidRDefault="00AD1743" w:rsidP="00AD1743">
      <w:pPr>
        <w:pBdr>
          <w:top w:val="nil"/>
          <w:left w:val="nil"/>
          <w:bottom w:val="nil"/>
          <w:right w:val="nil"/>
          <w:between w:val="nil"/>
        </w:pBdr>
        <w:spacing w:after="0" w:line="240" w:lineRule="auto"/>
        <w:jc w:val="center"/>
        <w:rPr>
          <w:rFonts w:ascii="Times New Roman" w:eastAsia="Arial" w:hAnsi="Times New Roman" w:cs="Arial"/>
          <w:i/>
          <w:sz w:val="24"/>
          <w:szCs w:val="24"/>
          <w:lang w:val="tt-RU"/>
        </w:rPr>
      </w:pPr>
      <w:r w:rsidRPr="00AD1743">
        <w:rPr>
          <w:rFonts w:ascii="Times New Roman" w:eastAsia="Arial" w:hAnsi="Times New Roman" w:cs="Arial"/>
          <w:i/>
          <w:sz w:val="24"/>
          <w:szCs w:val="24"/>
        </w:rPr>
        <w:lastRenderedPageBreak/>
        <w:t xml:space="preserve">МБОУ «Многопрофильная школа №181» Советского района </w:t>
      </w:r>
      <w:proofErr w:type="spellStart"/>
      <w:r w:rsidRPr="00AD1743">
        <w:rPr>
          <w:rFonts w:ascii="Times New Roman" w:eastAsia="Arial" w:hAnsi="Times New Roman" w:cs="Arial"/>
          <w:i/>
          <w:sz w:val="24"/>
          <w:szCs w:val="24"/>
        </w:rPr>
        <w:t>г.Казани</w:t>
      </w:r>
      <w:proofErr w:type="spellEnd"/>
      <w:r w:rsidRPr="00AD1743">
        <w:rPr>
          <w:rFonts w:ascii="Times New Roman" w:eastAsia="Arial" w:hAnsi="Times New Roman" w:cs="Arial"/>
          <w:i/>
          <w:sz w:val="24"/>
          <w:szCs w:val="24"/>
        </w:rPr>
        <w:t>,</w:t>
      </w:r>
    </w:p>
    <w:p w:rsidR="00AD1743" w:rsidRPr="00AD1743" w:rsidRDefault="00AD1743" w:rsidP="00AD1743">
      <w:pPr>
        <w:shd w:val="clear" w:color="auto" w:fill="FFFFFF"/>
        <w:spacing w:after="0" w:line="240" w:lineRule="auto"/>
        <w:ind w:left="284" w:firstLine="567"/>
        <w:jc w:val="center"/>
        <w:rPr>
          <w:rFonts w:ascii="Times New Roman" w:eastAsia="Arial" w:hAnsi="Times New Roman" w:cs="Arial"/>
          <w:sz w:val="24"/>
          <w:szCs w:val="24"/>
          <w:lang w:val="tt-RU"/>
        </w:rPr>
      </w:pPr>
      <w:r w:rsidRPr="00AD1743">
        <w:rPr>
          <w:rFonts w:ascii="Times New Roman" w:eastAsia="Arial" w:hAnsi="Times New Roman" w:cs="Arial"/>
          <w:i/>
          <w:sz w:val="24"/>
          <w:szCs w:val="24"/>
          <w:lang w:val="tt-RU"/>
        </w:rPr>
        <w:t>Научный р</w:t>
      </w:r>
      <w:proofErr w:type="spellStart"/>
      <w:r w:rsidRPr="00AD1743">
        <w:rPr>
          <w:rFonts w:ascii="Times New Roman" w:eastAsia="Arial" w:hAnsi="Times New Roman" w:cs="Arial"/>
          <w:i/>
          <w:sz w:val="24"/>
          <w:szCs w:val="24"/>
        </w:rPr>
        <w:t>уководитель-Шайхутдинова</w:t>
      </w:r>
      <w:proofErr w:type="spellEnd"/>
      <w:r w:rsidRPr="00AD1743">
        <w:rPr>
          <w:rFonts w:ascii="Times New Roman" w:eastAsia="Arial" w:hAnsi="Times New Roman" w:cs="Arial"/>
          <w:i/>
          <w:sz w:val="24"/>
          <w:szCs w:val="24"/>
        </w:rPr>
        <w:t xml:space="preserve"> Ф. Ф.</w:t>
      </w:r>
    </w:p>
    <w:p w:rsidR="00AD1743" w:rsidRPr="00AD1743" w:rsidRDefault="00AD1743" w:rsidP="00AD1743">
      <w:pPr>
        <w:tabs>
          <w:tab w:val="left" w:pos="3220"/>
        </w:tabs>
        <w:spacing w:after="0" w:line="240" w:lineRule="auto"/>
        <w:ind w:firstLine="567"/>
        <w:jc w:val="center"/>
        <w:rPr>
          <w:rFonts w:ascii="Times New Roman" w:eastAsia="Arial" w:hAnsi="Times New Roman" w:cs="Arial"/>
          <w:b/>
          <w:sz w:val="24"/>
          <w:szCs w:val="24"/>
          <w:lang w:val="tt-RU"/>
        </w:rPr>
      </w:pPr>
    </w:p>
    <w:p w:rsidR="00AD1743" w:rsidRPr="00AD1743" w:rsidRDefault="00AD1743" w:rsidP="00AD1743">
      <w:pPr>
        <w:pBdr>
          <w:top w:val="nil"/>
          <w:left w:val="nil"/>
          <w:bottom w:val="nil"/>
          <w:right w:val="nil"/>
          <w:between w:val="nil"/>
        </w:pBdr>
        <w:spacing w:after="0" w:line="240" w:lineRule="auto"/>
        <w:ind w:firstLine="567"/>
        <w:rPr>
          <w:rFonts w:ascii="Times New Roman" w:eastAsia="Arial" w:hAnsi="Times New Roman" w:cs="Arial"/>
          <w:color w:val="000000"/>
          <w:sz w:val="24"/>
          <w:szCs w:val="24"/>
        </w:rPr>
      </w:pPr>
      <w:r w:rsidRPr="00AD1743">
        <w:rPr>
          <w:rFonts w:ascii="Times New Roman" w:eastAsia="Arial" w:hAnsi="Times New Roman" w:cs="Arial"/>
          <w:color w:val="000000"/>
          <w:sz w:val="24"/>
          <w:szCs w:val="24"/>
        </w:rPr>
        <w:t>80 лет назад прозвучало на всю страну это громкое слово - Победа! Эта Победа досталась нам очень дорогой ценой. Никогда не уйдёт из человеческой памяти историческая трагедия войны: десятки тысяч разрушенных городов и сёл, миллионы погибших и раненых.</w:t>
      </w:r>
    </w:p>
    <w:p w:rsidR="00AD1743" w:rsidRPr="00AD1743" w:rsidRDefault="00AD1743" w:rsidP="00AD1743">
      <w:pPr>
        <w:pBdr>
          <w:top w:val="nil"/>
          <w:left w:val="nil"/>
          <w:bottom w:val="nil"/>
          <w:right w:val="nil"/>
          <w:between w:val="nil"/>
        </w:pBdr>
        <w:spacing w:after="0" w:line="240" w:lineRule="auto"/>
        <w:ind w:firstLine="567"/>
        <w:rPr>
          <w:rFonts w:ascii="Times New Roman" w:eastAsia="Arial" w:hAnsi="Times New Roman" w:cs="Arial"/>
          <w:color w:val="000000"/>
          <w:sz w:val="24"/>
          <w:szCs w:val="24"/>
        </w:rPr>
      </w:pPr>
      <w:r w:rsidRPr="00AD1743">
        <w:rPr>
          <w:rFonts w:ascii="Times New Roman" w:eastAsia="Arial" w:hAnsi="Times New Roman" w:cs="Arial"/>
          <w:color w:val="000000"/>
          <w:sz w:val="24"/>
          <w:szCs w:val="24"/>
        </w:rPr>
        <w:t xml:space="preserve">Мой научно-исследовательская </w:t>
      </w:r>
      <w:proofErr w:type="gramStart"/>
      <w:r w:rsidRPr="00AD1743">
        <w:rPr>
          <w:rFonts w:ascii="Times New Roman" w:eastAsia="Arial" w:hAnsi="Times New Roman" w:cs="Arial"/>
          <w:color w:val="000000"/>
          <w:sz w:val="24"/>
          <w:szCs w:val="24"/>
        </w:rPr>
        <w:t>работа  «</w:t>
      </w:r>
      <w:proofErr w:type="gramEnd"/>
      <w:r w:rsidRPr="00AD1743">
        <w:rPr>
          <w:rFonts w:ascii="Times New Roman" w:eastAsia="Arial" w:hAnsi="Times New Roman" w:cs="Arial"/>
          <w:color w:val="000000"/>
          <w:sz w:val="24"/>
          <w:szCs w:val="24"/>
        </w:rPr>
        <w:t xml:space="preserve">Это громкое слово – «победа»!» – небольшой вклад в общий процесс подготовки нашего народа к знаменательной дате, дань памяти тем, кто отстоял нашу землю от фашистских захватчиков, кто не пожалел здоровья и жизни для мира и благополучия последующих поколений. </w:t>
      </w:r>
    </w:p>
    <w:p w:rsidR="00AD1743" w:rsidRPr="00AD1743" w:rsidRDefault="00AD1743" w:rsidP="00AD1743">
      <w:pPr>
        <w:pBdr>
          <w:top w:val="nil"/>
          <w:left w:val="nil"/>
          <w:bottom w:val="nil"/>
          <w:right w:val="nil"/>
          <w:between w:val="nil"/>
        </w:pBdr>
        <w:spacing w:after="0" w:line="240" w:lineRule="auto"/>
        <w:ind w:firstLine="567"/>
        <w:jc w:val="both"/>
        <w:rPr>
          <w:rFonts w:ascii="Times New Roman" w:eastAsia="Arial" w:hAnsi="Times New Roman" w:cs="Arial"/>
          <w:color w:val="000000"/>
          <w:sz w:val="24"/>
          <w:szCs w:val="24"/>
        </w:rPr>
      </w:pPr>
      <w:r w:rsidRPr="00AD1743">
        <w:rPr>
          <w:rFonts w:ascii="Times New Roman" w:eastAsia="Arial" w:hAnsi="Times New Roman" w:cs="Arial"/>
          <w:b/>
          <w:color w:val="000000"/>
          <w:sz w:val="24"/>
          <w:szCs w:val="24"/>
        </w:rPr>
        <w:t>Цель данной работы</w:t>
      </w:r>
      <w:r w:rsidRPr="00AD1743">
        <w:rPr>
          <w:rFonts w:ascii="Times New Roman" w:eastAsia="Arial" w:hAnsi="Times New Roman" w:cs="Arial"/>
          <w:color w:val="000000"/>
          <w:sz w:val="24"/>
          <w:szCs w:val="24"/>
        </w:rPr>
        <w:t>: используя словари, энциклопедии, научно – популярную литературу, Интернет и другие источники, собрать и проанализировать разнообразную информацию о «жизни» слова «</w:t>
      </w:r>
      <w:r w:rsidRPr="00AD1743">
        <w:rPr>
          <w:rFonts w:ascii="Times New Roman" w:eastAsia="Arial" w:hAnsi="Times New Roman" w:cs="Arial"/>
          <w:i/>
          <w:color w:val="000000"/>
          <w:sz w:val="24"/>
          <w:szCs w:val="24"/>
        </w:rPr>
        <w:t>победа</w:t>
      </w:r>
      <w:r w:rsidRPr="00AD1743">
        <w:rPr>
          <w:rFonts w:ascii="Times New Roman" w:eastAsia="Arial" w:hAnsi="Times New Roman" w:cs="Arial"/>
          <w:color w:val="000000"/>
          <w:sz w:val="24"/>
          <w:szCs w:val="24"/>
        </w:rPr>
        <w:t>»</w:t>
      </w:r>
      <w:r w:rsidRPr="00AD1743">
        <w:rPr>
          <w:rFonts w:ascii="Times New Roman" w:eastAsia="Arial" w:hAnsi="Times New Roman" w:cs="Arial"/>
          <w:i/>
          <w:color w:val="000000"/>
          <w:sz w:val="24"/>
          <w:szCs w:val="24"/>
        </w:rPr>
        <w:t xml:space="preserve"> </w:t>
      </w:r>
      <w:r w:rsidRPr="00AD1743">
        <w:rPr>
          <w:rFonts w:ascii="Times New Roman" w:eastAsia="Arial" w:hAnsi="Times New Roman" w:cs="Arial"/>
          <w:color w:val="000000"/>
          <w:sz w:val="24"/>
          <w:szCs w:val="24"/>
        </w:rPr>
        <w:t>в русском языке, фольклоре, литературе.</w:t>
      </w:r>
    </w:p>
    <w:p w:rsidR="00AD1743" w:rsidRPr="00AD1743" w:rsidRDefault="00AD1743" w:rsidP="00AD1743">
      <w:pPr>
        <w:pBdr>
          <w:top w:val="nil"/>
          <w:left w:val="nil"/>
          <w:bottom w:val="nil"/>
          <w:right w:val="nil"/>
          <w:between w:val="nil"/>
        </w:pBdr>
        <w:spacing w:after="0" w:line="240" w:lineRule="auto"/>
        <w:ind w:firstLine="567"/>
        <w:jc w:val="both"/>
        <w:rPr>
          <w:rFonts w:ascii="Times New Roman" w:eastAsia="Arial" w:hAnsi="Times New Roman" w:cs="Arial"/>
          <w:color w:val="000000"/>
          <w:sz w:val="24"/>
          <w:szCs w:val="24"/>
        </w:rPr>
      </w:pPr>
      <w:r w:rsidRPr="00AD1743">
        <w:rPr>
          <w:rFonts w:ascii="Times New Roman" w:eastAsia="Arial" w:hAnsi="Times New Roman" w:cs="Arial"/>
          <w:color w:val="000000"/>
          <w:sz w:val="24"/>
          <w:szCs w:val="24"/>
        </w:rPr>
        <w:t>Изучив этимологию этого слова, исследовав и обобщив научные данные, проанализировав результаты анкетирования респондентов разных возрастных групп, мне удалось создать «Энциклопедию слова «</w:t>
      </w:r>
      <w:r w:rsidRPr="00AD1743">
        <w:rPr>
          <w:rFonts w:ascii="Times New Roman" w:eastAsia="Arial" w:hAnsi="Times New Roman" w:cs="Arial"/>
          <w:i/>
          <w:color w:val="000000"/>
          <w:sz w:val="24"/>
          <w:szCs w:val="24"/>
        </w:rPr>
        <w:t>победа</w:t>
      </w:r>
      <w:r w:rsidRPr="00AD1743">
        <w:rPr>
          <w:rFonts w:ascii="Times New Roman" w:eastAsia="Arial" w:hAnsi="Times New Roman" w:cs="Arial"/>
          <w:color w:val="000000"/>
          <w:sz w:val="24"/>
          <w:szCs w:val="24"/>
        </w:rPr>
        <w:t>» на русском языке!</w:t>
      </w:r>
    </w:p>
    <w:p w:rsidR="00E76815" w:rsidRDefault="00E76815" w:rsidP="00987830">
      <w:pPr>
        <w:spacing w:after="0" w:line="240" w:lineRule="auto"/>
        <w:jc w:val="both"/>
        <w:rPr>
          <w:rFonts w:ascii="Times New Roman" w:eastAsia="Times New Roman" w:hAnsi="Times New Roman" w:cs="Times New Roman"/>
          <w:b/>
          <w:bCs/>
          <w:sz w:val="28"/>
          <w:szCs w:val="28"/>
        </w:rPr>
      </w:pPr>
    </w:p>
    <w:p w:rsidR="00E76815" w:rsidRDefault="00E76815" w:rsidP="00987830">
      <w:pPr>
        <w:spacing w:after="0" w:line="240" w:lineRule="auto"/>
        <w:jc w:val="both"/>
        <w:rPr>
          <w:rFonts w:ascii="Times New Roman" w:eastAsia="Times New Roman" w:hAnsi="Times New Roman" w:cs="Times New Roman"/>
          <w:b/>
          <w:bCs/>
          <w:sz w:val="28"/>
          <w:szCs w:val="28"/>
        </w:rPr>
      </w:pPr>
    </w:p>
    <w:p w:rsidR="00A25FAB" w:rsidRDefault="00A25FAB" w:rsidP="00987830">
      <w:pPr>
        <w:spacing w:after="0" w:line="240" w:lineRule="auto"/>
        <w:jc w:val="both"/>
        <w:rPr>
          <w:rFonts w:ascii="Times New Roman" w:eastAsia="Times New Roman" w:hAnsi="Times New Roman" w:cs="Times New Roman"/>
          <w:b/>
          <w:bCs/>
          <w:sz w:val="28"/>
          <w:szCs w:val="28"/>
        </w:rPr>
      </w:pPr>
      <w:r w:rsidRPr="00F756B1">
        <w:rPr>
          <w:rFonts w:ascii="Times New Roman" w:eastAsia="Times New Roman" w:hAnsi="Times New Roman" w:cs="Times New Roman"/>
          <w:b/>
          <w:bCs/>
          <w:sz w:val="28"/>
          <w:szCs w:val="28"/>
        </w:rPr>
        <w:t>Секция 2. «</w:t>
      </w:r>
      <w:r w:rsidR="00F92B5D">
        <w:rPr>
          <w:rFonts w:ascii="Times New Roman" w:eastAsia="Times New Roman" w:hAnsi="Times New Roman" w:cs="Times New Roman"/>
          <w:b/>
          <w:bCs/>
          <w:sz w:val="28"/>
          <w:szCs w:val="28"/>
        </w:rPr>
        <w:t>Юный филолог</w:t>
      </w:r>
      <w:r w:rsidRPr="00F756B1">
        <w:rPr>
          <w:rFonts w:ascii="Times New Roman" w:eastAsia="Times New Roman" w:hAnsi="Times New Roman" w:cs="Times New Roman"/>
          <w:b/>
          <w:bCs/>
          <w:sz w:val="28"/>
          <w:szCs w:val="28"/>
        </w:rPr>
        <w:t>»</w:t>
      </w:r>
    </w:p>
    <w:p w:rsidR="00EF5F8F" w:rsidRPr="00EF5F8F" w:rsidRDefault="00EF5F8F" w:rsidP="00E94305">
      <w:pPr>
        <w:widowControl w:val="0"/>
        <w:autoSpaceDE w:val="0"/>
        <w:autoSpaceDN w:val="0"/>
        <w:adjustRightInd w:val="0"/>
        <w:spacing w:after="0" w:line="240" w:lineRule="auto"/>
        <w:jc w:val="center"/>
        <w:outlineLvl w:val="0"/>
        <w:rPr>
          <w:rFonts w:ascii="Times New Roman" w:eastAsia="Times New Roman" w:hAnsi="Times New Roman" w:cs="Times New Roman"/>
          <w:b/>
          <w:bCs/>
          <w:sz w:val="24"/>
          <w:szCs w:val="24"/>
        </w:rPr>
      </w:pPr>
      <w:r w:rsidRPr="00EF5F8F">
        <w:rPr>
          <w:rFonts w:ascii="Times New Roman" w:eastAsia="Times New Roman" w:hAnsi="Times New Roman" w:cs="Times New Roman"/>
          <w:b/>
          <w:bCs/>
          <w:sz w:val="24"/>
          <w:szCs w:val="24"/>
        </w:rPr>
        <w:t xml:space="preserve">«Подарим ближнему и радость, и тепло». </w:t>
      </w:r>
    </w:p>
    <w:p w:rsidR="00EF5F8F" w:rsidRPr="00EF5F8F" w:rsidRDefault="00EF5F8F" w:rsidP="00E94305">
      <w:pPr>
        <w:widowControl w:val="0"/>
        <w:autoSpaceDE w:val="0"/>
        <w:autoSpaceDN w:val="0"/>
        <w:adjustRightInd w:val="0"/>
        <w:spacing w:after="0" w:line="240" w:lineRule="auto"/>
        <w:jc w:val="center"/>
        <w:outlineLvl w:val="0"/>
        <w:rPr>
          <w:rFonts w:ascii="Times New Roman" w:eastAsia="Times New Roman" w:hAnsi="Times New Roman" w:cs="Times New Roman"/>
          <w:b/>
          <w:bCs/>
          <w:sz w:val="24"/>
          <w:szCs w:val="24"/>
        </w:rPr>
      </w:pPr>
      <w:r w:rsidRPr="00EF5F8F">
        <w:rPr>
          <w:rFonts w:ascii="Times New Roman" w:eastAsia="Times New Roman" w:hAnsi="Times New Roman" w:cs="Times New Roman"/>
          <w:b/>
          <w:bCs/>
          <w:sz w:val="24"/>
          <w:szCs w:val="24"/>
        </w:rPr>
        <w:t>(По рассказу Б.П. Екимова «Ночь исцеления».)</w:t>
      </w:r>
    </w:p>
    <w:p w:rsidR="00EF5F8F" w:rsidRPr="00EF5F8F" w:rsidRDefault="00EF5F8F" w:rsidP="00E94305">
      <w:pPr>
        <w:widowControl w:val="0"/>
        <w:autoSpaceDE w:val="0"/>
        <w:autoSpaceDN w:val="0"/>
        <w:adjustRightInd w:val="0"/>
        <w:spacing w:after="0" w:line="240" w:lineRule="auto"/>
        <w:jc w:val="center"/>
        <w:outlineLvl w:val="0"/>
        <w:rPr>
          <w:rFonts w:ascii="Times New Roman" w:eastAsia="Times New Roman" w:hAnsi="Times New Roman" w:cs="Times New Roman"/>
          <w:bCs/>
          <w:i/>
          <w:sz w:val="24"/>
          <w:szCs w:val="24"/>
        </w:rPr>
      </w:pPr>
      <w:r w:rsidRPr="00EF5F8F">
        <w:rPr>
          <w:rFonts w:ascii="Times New Roman" w:eastAsia="Times New Roman" w:hAnsi="Times New Roman" w:cs="Times New Roman"/>
          <w:b/>
          <w:bCs/>
          <w:i/>
          <w:sz w:val="24"/>
          <w:szCs w:val="24"/>
        </w:rPr>
        <w:t xml:space="preserve">Андреева Валерия, </w:t>
      </w:r>
      <w:r w:rsidRPr="00EF5F8F">
        <w:rPr>
          <w:rFonts w:ascii="Times New Roman" w:eastAsia="Times New Roman" w:hAnsi="Times New Roman" w:cs="Times New Roman"/>
          <w:bCs/>
          <w:i/>
          <w:sz w:val="24"/>
          <w:szCs w:val="24"/>
        </w:rPr>
        <w:t xml:space="preserve">5 класс, МБОУ «Школа №62» </w:t>
      </w:r>
    </w:p>
    <w:p w:rsidR="00EF5F8F" w:rsidRPr="00EF5F8F" w:rsidRDefault="00EF5F8F" w:rsidP="00E94305">
      <w:pPr>
        <w:widowControl w:val="0"/>
        <w:autoSpaceDE w:val="0"/>
        <w:autoSpaceDN w:val="0"/>
        <w:adjustRightInd w:val="0"/>
        <w:spacing w:after="0" w:line="240" w:lineRule="auto"/>
        <w:jc w:val="center"/>
        <w:outlineLvl w:val="0"/>
        <w:rPr>
          <w:rFonts w:ascii="Times New Roman" w:eastAsia="Times New Roman" w:hAnsi="Times New Roman" w:cs="Times New Roman"/>
          <w:bCs/>
          <w:i/>
          <w:sz w:val="24"/>
          <w:szCs w:val="24"/>
        </w:rPr>
      </w:pPr>
      <w:r w:rsidRPr="00EF5F8F">
        <w:rPr>
          <w:rFonts w:ascii="Times New Roman" w:eastAsia="Times New Roman" w:hAnsi="Times New Roman" w:cs="Times New Roman"/>
          <w:bCs/>
          <w:i/>
          <w:sz w:val="24"/>
          <w:szCs w:val="24"/>
        </w:rPr>
        <w:t xml:space="preserve">Авиастроительного района </w:t>
      </w:r>
      <w:proofErr w:type="spellStart"/>
      <w:r w:rsidRPr="00EF5F8F">
        <w:rPr>
          <w:rFonts w:ascii="Times New Roman" w:eastAsia="Times New Roman" w:hAnsi="Times New Roman" w:cs="Times New Roman"/>
          <w:bCs/>
          <w:i/>
          <w:sz w:val="24"/>
          <w:szCs w:val="24"/>
        </w:rPr>
        <w:t>г.Казани</w:t>
      </w:r>
      <w:proofErr w:type="spellEnd"/>
    </w:p>
    <w:p w:rsidR="00EF5F8F" w:rsidRPr="00EF5F8F" w:rsidRDefault="00EF5F8F" w:rsidP="00E94305">
      <w:pPr>
        <w:widowControl w:val="0"/>
        <w:autoSpaceDE w:val="0"/>
        <w:autoSpaceDN w:val="0"/>
        <w:adjustRightInd w:val="0"/>
        <w:spacing w:after="0" w:line="240" w:lineRule="auto"/>
        <w:jc w:val="center"/>
        <w:outlineLvl w:val="0"/>
        <w:rPr>
          <w:rFonts w:ascii="Times New Roman" w:eastAsia="Times New Roman" w:hAnsi="Times New Roman" w:cs="Times New Roman"/>
          <w:bCs/>
          <w:i/>
          <w:sz w:val="24"/>
          <w:szCs w:val="24"/>
        </w:rPr>
      </w:pPr>
      <w:r w:rsidRPr="00EF5F8F">
        <w:rPr>
          <w:rFonts w:ascii="Times New Roman" w:eastAsia="Times New Roman" w:hAnsi="Times New Roman" w:cs="Times New Roman"/>
          <w:bCs/>
          <w:i/>
          <w:sz w:val="24"/>
          <w:szCs w:val="24"/>
        </w:rPr>
        <w:t xml:space="preserve">Научный руководитель – </w:t>
      </w:r>
      <w:proofErr w:type="spellStart"/>
      <w:r w:rsidRPr="00EF5F8F">
        <w:rPr>
          <w:rFonts w:ascii="Times New Roman" w:eastAsia="Times New Roman" w:hAnsi="Times New Roman" w:cs="Times New Roman"/>
          <w:bCs/>
          <w:i/>
          <w:sz w:val="24"/>
          <w:szCs w:val="24"/>
        </w:rPr>
        <w:t>Казакулова</w:t>
      </w:r>
      <w:proofErr w:type="spellEnd"/>
      <w:r w:rsidRPr="00EF5F8F">
        <w:rPr>
          <w:rFonts w:ascii="Times New Roman" w:eastAsia="Times New Roman" w:hAnsi="Times New Roman" w:cs="Times New Roman"/>
          <w:bCs/>
          <w:i/>
          <w:sz w:val="24"/>
          <w:szCs w:val="24"/>
        </w:rPr>
        <w:t xml:space="preserve"> Н.Х.</w:t>
      </w:r>
    </w:p>
    <w:p w:rsidR="00EF5F8F" w:rsidRPr="00EF5F8F" w:rsidRDefault="00EF5F8F" w:rsidP="00EF5F8F">
      <w:pPr>
        <w:widowControl w:val="0"/>
        <w:autoSpaceDE w:val="0"/>
        <w:autoSpaceDN w:val="0"/>
        <w:adjustRightInd w:val="0"/>
        <w:spacing w:after="0"/>
        <w:jc w:val="center"/>
        <w:outlineLvl w:val="0"/>
        <w:rPr>
          <w:rFonts w:ascii="Times New Roman" w:eastAsia="Times New Roman" w:hAnsi="Times New Roman" w:cs="Times New Roman"/>
          <w:b/>
          <w:bCs/>
          <w:sz w:val="24"/>
          <w:szCs w:val="24"/>
        </w:rPr>
      </w:pPr>
    </w:p>
    <w:p w:rsidR="00EF5F8F" w:rsidRPr="00EF5F8F" w:rsidRDefault="00EF5F8F" w:rsidP="00EF5F8F">
      <w:pPr>
        <w:spacing w:after="0" w:line="240" w:lineRule="auto"/>
        <w:ind w:firstLine="567"/>
        <w:jc w:val="both"/>
        <w:rPr>
          <w:rFonts w:ascii="Times New Roman" w:eastAsia="Times New Roman" w:hAnsi="Times New Roman" w:cs="Times New Roman"/>
          <w:bCs/>
          <w:color w:val="000000"/>
          <w:sz w:val="24"/>
          <w:szCs w:val="24"/>
          <w:shd w:val="clear" w:color="auto" w:fill="FFFFFF"/>
        </w:rPr>
      </w:pPr>
      <w:r w:rsidRPr="00EF5F8F">
        <w:rPr>
          <w:rFonts w:ascii="Times New Roman" w:eastAsia="Times New Roman" w:hAnsi="Times New Roman" w:cs="Times New Roman"/>
          <w:sz w:val="24"/>
          <w:szCs w:val="24"/>
        </w:rPr>
        <w:t xml:space="preserve">    </w:t>
      </w:r>
      <w:r w:rsidRPr="00EF5F8F">
        <w:rPr>
          <w:rFonts w:ascii="Times New Roman" w:eastAsia="Times New Roman" w:hAnsi="Times New Roman" w:cs="Times New Roman"/>
          <w:bCs/>
          <w:color w:val="000000"/>
          <w:sz w:val="24"/>
          <w:szCs w:val="24"/>
          <w:shd w:val="clear" w:color="auto" w:fill="FFFFFF"/>
        </w:rPr>
        <w:t>Совсем недавно я прочитала рассказ Б.П. Екимова "Ночь исцеления". Произведение очень взволновало меня, заставило о многом задуматься и посмотреть на жизнь окружающих меня людей по-новому, не как раньше, возможно по-взрослому. Размышлять над рассказом было интересно, отвечая себе на вопросы: что такое сострадание; как оно проявляется в осознании моих ровесников; как важно почувствовать и понять боль и проблемы близких тебе людей; каким образом автор добивается самого трепетного сочувствия от нас, читателей. Именно эти вопросы волновали меня, когда я работала над данным исследованием.</w:t>
      </w:r>
    </w:p>
    <w:p w:rsidR="00EF5F8F" w:rsidRPr="00EF5F8F" w:rsidRDefault="00EF5F8F" w:rsidP="00EF5F8F">
      <w:pPr>
        <w:spacing w:after="0" w:line="240" w:lineRule="auto"/>
        <w:ind w:firstLine="567"/>
        <w:jc w:val="both"/>
        <w:rPr>
          <w:rFonts w:ascii="Times New Roman" w:eastAsia="Times New Roman" w:hAnsi="Times New Roman" w:cs="Times New Roman"/>
          <w:bCs/>
          <w:color w:val="000000"/>
          <w:sz w:val="24"/>
          <w:szCs w:val="24"/>
          <w:shd w:val="clear" w:color="auto" w:fill="FFFFFF"/>
        </w:rPr>
      </w:pPr>
      <w:r w:rsidRPr="00EF5F8F">
        <w:rPr>
          <w:rFonts w:ascii="Times New Roman" w:eastAsia="Times New Roman" w:hAnsi="Times New Roman" w:cs="Times New Roman"/>
          <w:b/>
          <w:color w:val="000000"/>
          <w:sz w:val="24"/>
          <w:szCs w:val="24"/>
          <w:shd w:val="clear" w:color="auto" w:fill="FFFFFF"/>
        </w:rPr>
        <w:t>Цель</w:t>
      </w:r>
      <w:r w:rsidRPr="00EF5F8F">
        <w:rPr>
          <w:rFonts w:ascii="Times New Roman" w:eastAsia="Times New Roman" w:hAnsi="Times New Roman" w:cs="Times New Roman"/>
          <w:bCs/>
          <w:color w:val="000000"/>
          <w:sz w:val="24"/>
          <w:szCs w:val="24"/>
          <w:shd w:val="clear" w:color="auto" w:fill="FFFFFF"/>
        </w:rPr>
        <w:t xml:space="preserve"> моей работы - проанализировать истоки внутренней драмы главной героини рассказа - бабушки и проследить процесс нравственного взросления мальчика - её внука.</w:t>
      </w:r>
    </w:p>
    <w:p w:rsidR="00EF5F8F" w:rsidRPr="00EF5F8F" w:rsidRDefault="00EF5F8F" w:rsidP="00EF5F8F">
      <w:pPr>
        <w:spacing w:after="0" w:line="240" w:lineRule="auto"/>
        <w:ind w:firstLine="567"/>
        <w:jc w:val="both"/>
        <w:rPr>
          <w:rFonts w:ascii="Times New Roman" w:eastAsia="Times New Roman" w:hAnsi="Times New Roman" w:cs="Times New Roman"/>
          <w:bCs/>
          <w:color w:val="000000"/>
          <w:sz w:val="24"/>
          <w:szCs w:val="24"/>
          <w:shd w:val="clear" w:color="auto" w:fill="FFFFFF"/>
        </w:rPr>
      </w:pPr>
      <w:r w:rsidRPr="00EF5F8F">
        <w:rPr>
          <w:rFonts w:ascii="Times New Roman" w:eastAsia="Times New Roman" w:hAnsi="Times New Roman" w:cs="Times New Roman"/>
          <w:bCs/>
          <w:color w:val="000000"/>
          <w:sz w:val="24"/>
          <w:szCs w:val="24"/>
          <w:shd w:val="clear" w:color="auto" w:fill="FFFFFF"/>
        </w:rPr>
        <w:t xml:space="preserve">В ходе исследования я постаралась решить следующие </w:t>
      </w:r>
      <w:r w:rsidRPr="00EF5F8F">
        <w:rPr>
          <w:rFonts w:ascii="Times New Roman" w:eastAsia="Times New Roman" w:hAnsi="Times New Roman" w:cs="Times New Roman"/>
          <w:b/>
          <w:color w:val="000000"/>
          <w:sz w:val="24"/>
          <w:szCs w:val="24"/>
          <w:shd w:val="clear" w:color="auto" w:fill="FFFFFF"/>
        </w:rPr>
        <w:t>задачи:</w:t>
      </w:r>
    </w:p>
    <w:p w:rsidR="00EF5F8F" w:rsidRPr="00EF5F8F" w:rsidRDefault="00EF5F8F" w:rsidP="00EF5F8F">
      <w:pPr>
        <w:spacing w:after="0" w:line="240" w:lineRule="auto"/>
        <w:ind w:firstLine="567"/>
        <w:jc w:val="both"/>
        <w:rPr>
          <w:rFonts w:ascii="Times New Roman" w:eastAsia="Times New Roman" w:hAnsi="Times New Roman" w:cs="Times New Roman"/>
          <w:bCs/>
          <w:color w:val="000000"/>
          <w:sz w:val="24"/>
          <w:szCs w:val="24"/>
          <w:shd w:val="clear" w:color="auto" w:fill="FFFFFF"/>
        </w:rPr>
      </w:pPr>
      <w:r w:rsidRPr="00EF5F8F">
        <w:rPr>
          <w:rFonts w:ascii="Times New Roman" w:eastAsia="Times New Roman" w:hAnsi="Times New Roman" w:cs="Times New Roman"/>
          <w:bCs/>
          <w:color w:val="000000"/>
          <w:sz w:val="24"/>
          <w:szCs w:val="24"/>
          <w:shd w:val="clear" w:color="auto" w:fill="FFFFFF"/>
        </w:rPr>
        <w:t>-</w:t>
      </w:r>
      <w:proofErr w:type="gramStart"/>
      <w:r w:rsidRPr="00EF5F8F">
        <w:rPr>
          <w:rFonts w:ascii="Times New Roman" w:eastAsia="Times New Roman" w:hAnsi="Times New Roman" w:cs="Times New Roman"/>
          <w:bCs/>
          <w:color w:val="000000"/>
          <w:sz w:val="24"/>
          <w:szCs w:val="24"/>
          <w:shd w:val="clear" w:color="auto" w:fill="FFFFFF"/>
        </w:rPr>
        <w:t>выяснить</w:t>
      </w:r>
      <w:proofErr w:type="gramEnd"/>
      <w:r w:rsidRPr="00EF5F8F">
        <w:rPr>
          <w:rFonts w:ascii="Times New Roman" w:eastAsia="Times New Roman" w:hAnsi="Times New Roman" w:cs="Times New Roman"/>
          <w:bCs/>
          <w:color w:val="000000"/>
          <w:sz w:val="24"/>
          <w:szCs w:val="24"/>
          <w:shd w:val="clear" w:color="auto" w:fill="FFFFFF"/>
        </w:rPr>
        <w:t xml:space="preserve"> как и когда в душе мальчика появилось очень ценное чувство, возможно, одно из лучших в человеке - сострадание;</w:t>
      </w:r>
    </w:p>
    <w:p w:rsidR="00EF5F8F" w:rsidRPr="00EF5F8F" w:rsidRDefault="00EF5F8F" w:rsidP="00EF5F8F">
      <w:pPr>
        <w:spacing w:after="0" w:line="240" w:lineRule="auto"/>
        <w:ind w:firstLine="567"/>
        <w:jc w:val="both"/>
        <w:rPr>
          <w:rFonts w:ascii="Times New Roman" w:eastAsia="Times New Roman" w:hAnsi="Times New Roman" w:cs="Times New Roman"/>
          <w:bCs/>
          <w:color w:val="000000"/>
          <w:sz w:val="24"/>
          <w:szCs w:val="24"/>
          <w:shd w:val="clear" w:color="auto" w:fill="FFFFFF"/>
        </w:rPr>
      </w:pPr>
      <w:r w:rsidRPr="00EF5F8F">
        <w:rPr>
          <w:rFonts w:ascii="Times New Roman" w:eastAsia="Times New Roman" w:hAnsi="Times New Roman" w:cs="Times New Roman"/>
          <w:bCs/>
          <w:color w:val="000000"/>
          <w:sz w:val="24"/>
          <w:szCs w:val="24"/>
          <w:shd w:val="clear" w:color="auto" w:fill="FFFFFF"/>
        </w:rPr>
        <w:t>-определить, какие лексические средства, художественно-языковые приёмы использует автор в рассказе;</w:t>
      </w:r>
    </w:p>
    <w:p w:rsidR="00EF5F8F" w:rsidRPr="00EF5F8F" w:rsidRDefault="00EF5F8F" w:rsidP="00EF5F8F">
      <w:pPr>
        <w:spacing w:after="0" w:line="240" w:lineRule="auto"/>
        <w:ind w:firstLine="567"/>
        <w:jc w:val="both"/>
        <w:rPr>
          <w:rFonts w:ascii="Times New Roman" w:eastAsia="Times New Roman" w:hAnsi="Times New Roman" w:cs="Times New Roman"/>
          <w:bCs/>
          <w:color w:val="000000"/>
          <w:sz w:val="24"/>
          <w:szCs w:val="24"/>
          <w:shd w:val="clear" w:color="auto" w:fill="FFFFFF"/>
        </w:rPr>
      </w:pPr>
      <w:r w:rsidRPr="00EF5F8F">
        <w:rPr>
          <w:rFonts w:ascii="Times New Roman" w:eastAsia="Times New Roman" w:hAnsi="Times New Roman" w:cs="Times New Roman"/>
          <w:bCs/>
          <w:color w:val="000000"/>
          <w:sz w:val="24"/>
          <w:szCs w:val="24"/>
          <w:shd w:val="clear" w:color="auto" w:fill="FFFFFF"/>
        </w:rPr>
        <w:t>-определить степень воздействий художественного слова рассказа на эмоциональное состояние читателя и на его духовное воспитание.</w:t>
      </w:r>
    </w:p>
    <w:p w:rsidR="00EF5F8F" w:rsidRPr="00EF5F8F" w:rsidRDefault="00EF5F8F" w:rsidP="00EF5F8F">
      <w:pPr>
        <w:spacing w:after="0" w:line="240" w:lineRule="auto"/>
        <w:ind w:firstLine="567"/>
        <w:jc w:val="both"/>
        <w:rPr>
          <w:rFonts w:ascii="Times New Roman" w:eastAsia="Times New Roman" w:hAnsi="Times New Roman" w:cs="Times New Roman"/>
          <w:bCs/>
          <w:color w:val="000000"/>
          <w:sz w:val="24"/>
          <w:szCs w:val="24"/>
          <w:shd w:val="clear" w:color="auto" w:fill="FFFFFF"/>
        </w:rPr>
      </w:pPr>
      <w:r w:rsidRPr="00EF5F8F">
        <w:rPr>
          <w:rFonts w:ascii="Times New Roman" w:eastAsia="Times New Roman" w:hAnsi="Times New Roman" w:cs="Times New Roman"/>
          <w:bCs/>
          <w:color w:val="000000"/>
          <w:sz w:val="24"/>
          <w:szCs w:val="24"/>
          <w:shd w:val="clear" w:color="auto" w:fill="FFFFFF"/>
        </w:rPr>
        <w:t xml:space="preserve">Опираясь на прочтение материала о жизни и творчестве Б.П. Екимова, я пришла к </w:t>
      </w:r>
      <w:r w:rsidRPr="00EF5F8F">
        <w:rPr>
          <w:rFonts w:ascii="Times New Roman" w:eastAsia="Times New Roman" w:hAnsi="Times New Roman" w:cs="Times New Roman"/>
          <w:b/>
          <w:color w:val="000000"/>
          <w:sz w:val="24"/>
          <w:szCs w:val="24"/>
          <w:shd w:val="clear" w:color="auto" w:fill="FFFFFF"/>
        </w:rPr>
        <w:t>выводу</w:t>
      </w:r>
      <w:r w:rsidRPr="00EF5F8F">
        <w:rPr>
          <w:rFonts w:ascii="Times New Roman" w:eastAsia="Times New Roman" w:hAnsi="Times New Roman" w:cs="Times New Roman"/>
          <w:bCs/>
          <w:color w:val="000000"/>
          <w:sz w:val="24"/>
          <w:szCs w:val="24"/>
          <w:shd w:val="clear" w:color="auto" w:fill="FFFFFF"/>
        </w:rPr>
        <w:t>, что центральной проблемой в рассказе "Ночь исцеления" является проблема самовоспитания человека в жизни. По убеждению писателя, важно с детства учить ребенка состраданию, тепло относиться к беспомощной старости, к людям, живущим рядом с тобой и нуждающимся в твоей помощи и сочувствии. А художественное слово настоящего мастера помогает нам проникнуться чувствами и переживаниями героев рассказа.</w:t>
      </w:r>
    </w:p>
    <w:p w:rsidR="00EF5F8F" w:rsidRPr="00EF5F8F" w:rsidRDefault="00EF5F8F" w:rsidP="00EF5F8F">
      <w:pPr>
        <w:widowControl w:val="0"/>
        <w:autoSpaceDE w:val="0"/>
        <w:autoSpaceDN w:val="0"/>
        <w:adjustRightInd w:val="0"/>
        <w:spacing w:after="0"/>
        <w:jc w:val="center"/>
        <w:outlineLvl w:val="0"/>
        <w:rPr>
          <w:rFonts w:ascii="Times New Roman" w:eastAsia="Times New Roman" w:hAnsi="Times New Roman" w:cs="Times New Roman"/>
          <w:b/>
          <w:bCs/>
          <w:sz w:val="24"/>
          <w:szCs w:val="24"/>
        </w:rPr>
      </w:pPr>
    </w:p>
    <w:p w:rsidR="00EF5F8F" w:rsidRPr="00EF5F8F" w:rsidRDefault="00EF5F8F" w:rsidP="00EF5F8F">
      <w:pPr>
        <w:widowControl w:val="0"/>
        <w:autoSpaceDE w:val="0"/>
        <w:autoSpaceDN w:val="0"/>
        <w:adjustRightInd w:val="0"/>
        <w:spacing w:after="0"/>
        <w:jc w:val="center"/>
        <w:outlineLvl w:val="0"/>
        <w:rPr>
          <w:rFonts w:ascii="Times New Roman" w:eastAsia="Times New Roman" w:hAnsi="Times New Roman" w:cs="Times New Roman"/>
          <w:b/>
          <w:bCs/>
          <w:sz w:val="24"/>
          <w:szCs w:val="24"/>
        </w:rPr>
      </w:pPr>
    </w:p>
    <w:p w:rsidR="00EF5F8F" w:rsidRPr="00EF5F8F" w:rsidRDefault="00EF5F8F" w:rsidP="00A808E9">
      <w:pPr>
        <w:widowControl w:val="0"/>
        <w:autoSpaceDE w:val="0"/>
        <w:autoSpaceDN w:val="0"/>
        <w:adjustRightInd w:val="0"/>
        <w:spacing w:after="0" w:line="240" w:lineRule="auto"/>
        <w:jc w:val="center"/>
        <w:outlineLvl w:val="0"/>
        <w:rPr>
          <w:rFonts w:ascii="Times New Roman" w:eastAsia="Times New Roman" w:hAnsi="Times New Roman" w:cs="Times New Roman"/>
          <w:b/>
          <w:bCs/>
          <w:sz w:val="24"/>
          <w:szCs w:val="24"/>
        </w:rPr>
      </w:pPr>
      <w:r w:rsidRPr="00EF5F8F">
        <w:rPr>
          <w:rFonts w:ascii="Times New Roman" w:eastAsia="Calibri" w:hAnsi="Times New Roman" w:cs="Times New Roman"/>
          <w:b/>
          <w:sz w:val="24"/>
          <w:szCs w:val="24"/>
          <w:lang w:eastAsia="en-US"/>
        </w:rPr>
        <w:lastRenderedPageBreak/>
        <w:t>Образ лягушки в русской и зарубежной литературе</w:t>
      </w:r>
      <w:r w:rsidRPr="00EF5F8F">
        <w:rPr>
          <w:rFonts w:ascii="Times New Roman" w:eastAsia="Times New Roman" w:hAnsi="Times New Roman" w:cs="Times New Roman"/>
          <w:b/>
          <w:bCs/>
          <w:sz w:val="24"/>
          <w:szCs w:val="24"/>
        </w:rPr>
        <w:t xml:space="preserve"> </w:t>
      </w:r>
    </w:p>
    <w:p w:rsidR="00E94305" w:rsidRDefault="00EF5F8F" w:rsidP="00A808E9">
      <w:pPr>
        <w:widowControl w:val="0"/>
        <w:autoSpaceDE w:val="0"/>
        <w:autoSpaceDN w:val="0"/>
        <w:adjustRightInd w:val="0"/>
        <w:spacing w:after="0" w:line="240" w:lineRule="auto"/>
        <w:jc w:val="center"/>
        <w:outlineLvl w:val="0"/>
        <w:rPr>
          <w:rFonts w:ascii="Times New Roman" w:eastAsia="Times New Roman" w:hAnsi="Times New Roman" w:cs="Times New Roman"/>
          <w:bCs/>
          <w:i/>
          <w:sz w:val="24"/>
          <w:szCs w:val="24"/>
        </w:rPr>
      </w:pPr>
      <w:r w:rsidRPr="00EF5F8F">
        <w:rPr>
          <w:rFonts w:ascii="Times New Roman" w:eastAsia="Times New Roman" w:hAnsi="Times New Roman" w:cs="Times New Roman"/>
          <w:b/>
          <w:bCs/>
          <w:i/>
          <w:sz w:val="24"/>
          <w:szCs w:val="24"/>
        </w:rPr>
        <w:t>Васильева Ксения,</w:t>
      </w:r>
      <w:r w:rsidRPr="00EF5F8F">
        <w:rPr>
          <w:rFonts w:ascii="Times New Roman" w:eastAsia="Times New Roman" w:hAnsi="Times New Roman" w:cs="Times New Roman"/>
          <w:b/>
          <w:bCs/>
          <w:sz w:val="24"/>
          <w:szCs w:val="24"/>
        </w:rPr>
        <w:t xml:space="preserve"> </w:t>
      </w:r>
      <w:r w:rsidRPr="00EF5F8F">
        <w:rPr>
          <w:rFonts w:ascii="Times New Roman" w:eastAsia="Times New Roman" w:hAnsi="Times New Roman" w:cs="Times New Roman"/>
          <w:bCs/>
          <w:i/>
          <w:sz w:val="24"/>
          <w:szCs w:val="24"/>
        </w:rPr>
        <w:t xml:space="preserve">5 класс, МБОУ «Школа №62» </w:t>
      </w:r>
    </w:p>
    <w:p w:rsidR="00EF5F8F" w:rsidRPr="00EF5F8F" w:rsidRDefault="00EF5F8F" w:rsidP="00A808E9">
      <w:pPr>
        <w:widowControl w:val="0"/>
        <w:autoSpaceDE w:val="0"/>
        <w:autoSpaceDN w:val="0"/>
        <w:adjustRightInd w:val="0"/>
        <w:spacing w:after="0" w:line="240" w:lineRule="auto"/>
        <w:jc w:val="center"/>
        <w:outlineLvl w:val="0"/>
        <w:rPr>
          <w:rFonts w:ascii="Times New Roman" w:eastAsia="Times New Roman" w:hAnsi="Times New Roman" w:cs="Times New Roman"/>
          <w:bCs/>
          <w:i/>
          <w:sz w:val="24"/>
          <w:szCs w:val="24"/>
        </w:rPr>
      </w:pPr>
      <w:r w:rsidRPr="00EF5F8F">
        <w:rPr>
          <w:rFonts w:ascii="Times New Roman" w:eastAsia="Times New Roman" w:hAnsi="Times New Roman" w:cs="Times New Roman"/>
          <w:bCs/>
          <w:i/>
          <w:sz w:val="24"/>
          <w:szCs w:val="24"/>
        </w:rPr>
        <w:t xml:space="preserve">Авиастроительного района </w:t>
      </w:r>
      <w:proofErr w:type="spellStart"/>
      <w:r w:rsidRPr="00EF5F8F">
        <w:rPr>
          <w:rFonts w:ascii="Times New Roman" w:eastAsia="Times New Roman" w:hAnsi="Times New Roman" w:cs="Times New Roman"/>
          <w:bCs/>
          <w:i/>
          <w:sz w:val="24"/>
          <w:szCs w:val="24"/>
        </w:rPr>
        <w:t>г.Казани</w:t>
      </w:r>
      <w:proofErr w:type="spellEnd"/>
    </w:p>
    <w:p w:rsidR="00EF5F8F" w:rsidRPr="00EF5F8F" w:rsidRDefault="00EF5F8F" w:rsidP="00A808E9">
      <w:pPr>
        <w:widowControl w:val="0"/>
        <w:autoSpaceDE w:val="0"/>
        <w:autoSpaceDN w:val="0"/>
        <w:adjustRightInd w:val="0"/>
        <w:spacing w:after="0" w:line="240" w:lineRule="auto"/>
        <w:jc w:val="center"/>
        <w:outlineLvl w:val="0"/>
        <w:rPr>
          <w:rFonts w:ascii="Times New Roman" w:eastAsia="Times New Roman" w:hAnsi="Times New Roman" w:cs="Times New Roman"/>
          <w:bCs/>
          <w:i/>
          <w:sz w:val="24"/>
          <w:szCs w:val="24"/>
        </w:rPr>
      </w:pPr>
      <w:r w:rsidRPr="00EF5F8F">
        <w:rPr>
          <w:rFonts w:ascii="Times New Roman" w:eastAsia="Times New Roman" w:hAnsi="Times New Roman" w:cs="Times New Roman"/>
          <w:bCs/>
          <w:i/>
          <w:sz w:val="24"/>
          <w:szCs w:val="24"/>
        </w:rPr>
        <w:t xml:space="preserve">Научный руководитель – </w:t>
      </w:r>
      <w:proofErr w:type="spellStart"/>
      <w:r w:rsidRPr="00EF5F8F">
        <w:rPr>
          <w:rFonts w:ascii="Times New Roman" w:eastAsia="Times New Roman" w:hAnsi="Times New Roman" w:cs="Times New Roman"/>
          <w:bCs/>
          <w:i/>
          <w:sz w:val="24"/>
          <w:szCs w:val="24"/>
        </w:rPr>
        <w:t>Казакулова</w:t>
      </w:r>
      <w:proofErr w:type="spellEnd"/>
      <w:r w:rsidRPr="00EF5F8F">
        <w:rPr>
          <w:rFonts w:ascii="Times New Roman" w:eastAsia="Times New Roman" w:hAnsi="Times New Roman" w:cs="Times New Roman"/>
          <w:bCs/>
          <w:i/>
          <w:sz w:val="24"/>
          <w:szCs w:val="24"/>
        </w:rPr>
        <w:t xml:space="preserve"> Н.Х., Васильева И.В.</w:t>
      </w:r>
    </w:p>
    <w:p w:rsidR="00EF5F8F" w:rsidRPr="00EF5F8F" w:rsidRDefault="00EF5F8F" w:rsidP="00EF5F8F">
      <w:pPr>
        <w:widowControl w:val="0"/>
        <w:autoSpaceDE w:val="0"/>
        <w:autoSpaceDN w:val="0"/>
        <w:adjustRightInd w:val="0"/>
        <w:spacing w:after="0"/>
        <w:jc w:val="center"/>
        <w:outlineLvl w:val="0"/>
        <w:rPr>
          <w:rFonts w:ascii="Times New Roman" w:eastAsia="Times New Roman" w:hAnsi="Times New Roman" w:cs="Times New Roman"/>
          <w:b/>
          <w:bCs/>
          <w:sz w:val="24"/>
          <w:szCs w:val="24"/>
        </w:rPr>
      </w:pPr>
    </w:p>
    <w:p w:rsidR="00EF5F8F" w:rsidRPr="00EF5F8F" w:rsidRDefault="00EF5F8F" w:rsidP="00EF5F8F">
      <w:pPr>
        <w:widowControl w:val="0"/>
        <w:autoSpaceDE w:val="0"/>
        <w:autoSpaceDN w:val="0"/>
        <w:spacing w:after="0" w:line="240" w:lineRule="auto"/>
        <w:ind w:right="135" w:firstLine="567"/>
        <w:jc w:val="both"/>
        <w:rPr>
          <w:rFonts w:ascii="Times New Roman" w:eastAsia="Times New Roman" w:hAnsi="Times New Roman" w:cs="Times New Roman"/>
          <w:sz w:val="24"/>
          <w:szCs w:val="24"/>
          <w:lang w:eastAsia="en-US"/>
        </w:rPr>
      </w:pPr>
      <w:r w:rsidRPr="00EF5F8F">
        <w:rPr>
          <w:rFonts w:ascii="Times New Roman" w:eastAsia="Times New Roman" w:hAnsi="Times New Roman" w:cs="Times New Roman"/>
          <w:sz w:val="24"/>
          <w:szCs w:val="24"/>
          <w:lang w:eastAsia="en-US"/>
        </w:rPr>
        <w:t>Какие чувства у вас возникают, когда вы смотрите на лягушку? Почему-то мне кажется, что мало кто из вас почувствовал симпатию или умиление. Скорее всего, многие из вас ответят, что испытывают чувство брезгливости и отвращения при виде лягушки.</w:t>
      </w:r>
    </w:p>
    <w:p w:rsidR="00EF5F8F" w:rsidRPr="00EF5F8F" w:rsidRDefault="00EF5F8F" w:rsidP="00EF5F8F">
      <w:pPr>
        <w:widowControl w:val="0"/>
        <w:autoSpaceDE w:val="0"/>
        <w:autoSpaceDN w:val="0"/>
        <w:spacing w:after="0" w:line="240" w:lineRule="auto"/>
        <w:ind w:right="141" w:firstLine="567"/>
        <w:jc w:val="both"/>
        <w:rPr>
          <w:rFonts w:ascii="Times New Roman" w:eastAsia="Times New Roman" w:hAnsi="Times New Roman" w:cs="Times New Roman"/>
          <w:sz w:val="24"/>
          <w:szCs w:val="24"/>
          <w:lang w:eastAsia="en-US"/>
        </w:rPr>
      </w:pPr>
      <w:r w:rsidRPr="00EF5F8F">
        <w:rPr>
          <w:rFonts w:ascii="Times New Roman" w:eastAsia="Times New Roman" w:hAnsi="Times New Roman" w:cs="Times New Roman"/>
          <w:sz w:val="24"/>
          <w:szCs w:val="24"/>
          <w:lang w:eastAsia="en-US"/>
        </w:rPr>
        <w:t>Узнав, что при лечении фобий очень важно сформировать положительный образ предмета страха, я решила воспользоваться этим и обратиться к литературе как виду словесного искусства, которое играет одну из ключевых ролей в формировании отображении сознания множества людей, а также служит источником мудрости и знаний.</w:t>
      </w:r>
    </w:p>
    <w:p w:rsidR="00EF5F8F" w:rsidRPr="00EF5F8F" w:rsidRDefault="00EF5F8F" w:rsidP="00EF5F8F">
      <w:pPr>
        <w:widowControl w:val="0"/>
        <w:autoSpaceDE w:val="0"/>
        <w:autoSpaceDN w:val="0"/>
        <w:spacing w:before="4" w:after="0" w:line="240" w:lineRule="auto"/>
        <w:ind w:right="140" w:firstLine="567"/>
        <w:jc w:val="both"/>
        <w:rPr>
          <w:rFonts w:ascii="Times New Roman" w:eastAsia="Times New Roman" w:hAnsi="Times New Roman" w:cs="Times New Roman"/>
          <w:sz w:val="24"/>
          <w:szCs w:val="24"/>
          <w:lang w:eastAsia="en-US"/>
        </w:rPr>
      </w:pPr>
      <w:r w:rsidRPr="00EF5F8F">
        <w:rPr>
          <w:rFonts w:ascii="Times New Roman" w:eastAsia="Times New Roman" w:hAnsi="Times New Roman" w:cs="Times New Roman"/>
          <w:sz w:val="24"/>
          <w:szCs w:val="24"/>
          <w:lang w:eastAsia="en-US"/>
        </w:rPr>
        <w:t>Поскольку</w:t>
      </w:r>
      <w:r w:rsidRPr="00EF5F8F">
        <w:rPr>
          <w:rFonts w:ascii="Times New Roman" w:eastAsia="Times New Roman" w:hAnsi="Times New Roman" w:cs="Times New Roman"/>
          <w:spacing w:val="-5"/>
          <w:sz w:val="24"/>
          <w:szCs w:val="24"/>
          <w:lang w:eastAsia="en-US"/>
        </w:rPr>
        <w:t xml:space="preserve"> </w:t>
      </w:r>
      <w:r w:rsidRPr="00EF5F8F">
        <w:rPr>
          <w:rFonts w:ascii="Times New Roman" w:eastAsia="Times New Roman" w:hAnsi="Times New Roman" w:cs="Times New Roman"/>
          <w:sz w:val="24"/>
          <w:szCs w:val="24"/>
          <w:lang w:eastAsia="en-US"/>
        </w:rPr>
        <w:t>у</w:t>
      </w:r>
      <w:r w:rsidRPr="00EF5F8F">
        <w:rPr>
          <w:rFonts w:ascii="Times New Roman" w:eastAsia="Times New Roman" w:hAnsi="Times New Roman" w:cs="Times New Roman"/>
          <w:spacing w:val="-10"/>
          <w:sz w:val="24"/>
          <w:szCs w:val="24"/>
          <w:lang w:eastAsia="en-US"/>
        </w:rPr>
        <w:t xml:space="preserve"> </w:t>
      </w:r>
      <w:r w:rsidRPr="00EF5F8F">
        <w:rPr>
          <w:rFonts w:ascii="Times New Roman" w:eastAsia="Times New Roman" w:hAnsi="Times New Roman" w:cs="Times New Roman"/>
          <w:sz w:val="24"/>
          <w:szCs w:val="24"/>
          <w:lang w:eastAsia="en-US"/>
        </w:rPr>
        <w:t>каждого из</w:t>
      </w:r>
      <w:r w:rsidRPr="00EF5F8F">
        <w:rPr>
          <w:rFonts w:ascii="Times New Roman" w:eastAsia="Times New Roman" w:hAnsi="Times New Roman" w:cs="Times New Roman"/>
          <w:spacing w:val="-4"/>
          <w:sz w:val="24"/>
          <w:szCs w:val="24"/>
          <w:lang w:eastAsia="en-US"/>
        </w:rPr>
        <w:t xml:space="preserve"> </w:t>
      </w:r>
      <w:r w:rsidRPr="00EF5F8F">
        <w:rPr>
          <w:rFonts w:ascii="Times New Roman" w:eastAsia="Times New Roman" w:hAnsi="Times New Roman" w:cs="Times New Roman"/>
          <w:sz w:val="24"/>
          <w:szCs w:val="24"/>
          <w:lang w:eastAsia="en-US"/>
        </w:rPr>
        <w:t>нас имеются</w:t>
      </w:r>
      <w:r w:rsidRPr="00EF5F8F">
        <w:rPr>
          <w:rFonts w:ascii="Times New Roman" w:eastAsia="Times New Roman" w:hAnsi="Times New Roman" w:cs="Times New Roman"/>
          <w:spacing w:val="-1"/>
          <w:sz w:val="24"/>
          <w:szCs w:val="24"/>
          <w:lang w:eastAsia="en-US"/>
        </w:rPr>
        <w:t xml:space="preserve"> </w:t>
      </w:r>
      <w:r w:rsidRPr="00EF5F8F">
        <w:rPr>
          <w:rFonts w:ascii="Times New Roman" w:eastAsia="Times New Roman" w:hAnsi="Times New Roman" w:cs="Times New Roman"/>
          <w:sz w:val="24"/>
          <w:szCs w:val="24"/>
          <w:lang w:eastAsia="en-US"/>
        </w:rPr>
        <w:t>какие-то страхи, то тема</w:t>
      </w:r>
      <w:r w:rsidRPr="00EF5F8F">
        <w:rPr>
          <w:rFonts w:ascii="Times New Roman" w:eastAsia="Times New Roman" w:hAnsi="Times New Roman" w:cs="Times New Roman"/>
          <w:spacing w:val="-1"/>
          <w:sz w:val="24"/>
          <w:szCs w:val="24"/>
          <w:lang w:eastAsia="en-US"/>
        </w:rPr>
        <w:t xml:space="preserve"> </w:t>
      </w:r>
      <w:r w:rsidRPr="00EF5F8F">
        <w:rPr>
          <w:rFonts w:ascii="Times New Roman" w:eastAsia="Times New Roman" w:hAnsi="Times New Roman" w:cs="Times New Roman"/>
          <w:sz w:val="24"/>
          <w:szCs w:val="24"/>
          <w:lang w:eastAsia="en-US"/>
        </w:rPr>
        <w:t>их</w:t>
      </w:r>
      <w:r w:rsidRPr="00EF5F8F">
        <w:rPr>
          <w:rFonts w:ascii="Times New Roman" w:eastAsia="Times New Roman" w:hAnsi="Times New Roman" w:cs="Times New Roman"/>
          <w:spacing w:val="-5"/>
          <w:sz w:val="24"/>
          <w:szCs w:val="24"/>
          <w:lang w:eastAsia="en-US"/>
        </w:rPr>
        <w:t xml:space="preserve"> </w:t>
      </w:r>
      <w:r w:rsidRPr="00EF5F8F">
        <w:rPr>
          <w:rFonts w:ascii="Times New Roman" w:eastAsia="Times New Roman" w:hAnsi="Times New Roman" w:cs="Times New Roman"/>
          <w:sz w:val="24"/>
          <w:szCs w:val="24"/>
          <w:lang w:eastAsia="en-US"/>
        </w:rPr>
        <w:t>преодоления</w:t>
      </w:r>
      <w:r w:rsidRPr="00EF5F8F">
        <w:rPr>
          <w:rFonts w:ascii="Times New Roman" w:eastAsia="Times New Roman" w:hAnsi="Times New Roman" w:cs="Times New Roman"/>
          <w:spacing w:val="-5"/>
          <w:sz w:val="24"/>
          <w:szCs w:val="24"/>
          <w:lang w:eastAsia="en-US"/>
        </w:rPr>
        <w:t xml:space="preserve"> </w:t>
      </w:r>
      <w:r w:rsidRPr="00EF5F8F">
        <w:rPr>
          <w:rFonts w:ascii="Times New Roman" w:eastAsia="Times New Roman" w:hAnsi="Times New Roman" w:cs="Times New Roman"/>
          <w:sz w:val="24"/>
          <w:szCs w:val="24"/>
          <w:lang w:eastAsia="en-US"/>
        </w:rPr>
        <w:t>всегда является очень актуальной и значимой.</w:t>
      </w:r>
    </w:p>
    <w:p w:rsidR="00EF5F8F" w:rsidRPr="00EF5F8F" w:rsidRDefault="00EF5F8F" w:rsidP="00EF5F8F">
      <w:pPr>
        <w:widowControl w:val="0"/>
        <w:autoSpaceDE w:val="0"/>
        <w:autoSpaceDN w:val="0"/>
        <w:spacing w:after="0" w:line="240" w:lineRule="auto"/>
        <w:ind w:right="142" w:firstLine="567"/>
        <w:jc w:val="both"/>
        <w:rPr>
          <w:rFonts w:ascii="Times New Roman" w:eastAsia="Times New Roman" w:hAnsi="Times New Roman" w:cs="Times New Roman"/>
          <w:sz w:val="24"/>
          <w:szCs w:val="24"/>
          <w:lang w:eastAsia="en-US"/>
        </w:rPr>
      </w:pPr>
      <w:r w:rsidRPr="00EF5F8F">
        <w:rPr>
          <w:rFonts w:ascii="Times New Roman" w:eastAsia="Times New Roman" w:hAnsi="Times New Roman" w:cs="Times New Roman"/>
          <w:b/>
          <w:sz w:val="24"/>
          <w:szCs w:val="24"/>
          <w:lang w:eastAsia="en-US"/>
        </w:rPr>
        <w:t xml:space="preserve">Цель исследования </w:t>
      </w:r>
      <w:r w:rsidRPr="00EF5F8F">
        <w:rPr>
          <w:rFonts w:ascii="Times New Roman" w:eastAsia="Times New Roman" w:hAnsi="Times New Roman" w:cs="Times New Roman"/>
          <w:sz w:val="24"/>
          <w:szCs w:val="24"/>
          <w:lang w:eastAsia="en-US"/>
        </w:rPr>
        <w:t>– исследовать процесс формирования положительного образа лягушки через изучение мифов, народных сказок и произведений литературы русских и зарубежных писателей.</w:t>
      </w:r>
    </w:p>
    <w:p w:rsidR="00EF5F8F" w:rsidRPr="00EF5F8F" w:rsidRDefault="00EF5F8F" w:rsidP="00EF5F8F">
      <w:pPr>
        <w:spacing w:after="0" w:line="240" w:lineRule="auto"/>
        <w:ind w:firstLine="567"/>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В</w:t>
      </w:r>
      <w:r w:rsidRPr="00EF5F8F">
        <w:rPr>
          <w:rFonts w:ascii="Times New Roman" w:eastAsia="Calibri" w:hAnsi="Times New Roman" w:cs="Times New Roman"/>
          <w:spacing w:val="-7"/>
          <w:sz w:val="24"/>
          <w:szCs w:val="24"/>
          <w:lang w:eastAsia="en-US"/>
        </w:rPr>
        <w:t xml:space="preserve"> </w:t>
      </w:r>
      <w:r w:rsidRPr="00EF5F8F">
        <w:rPr>
          <w:rFonts w:ascii="Times New Roman" w:eastAsia="Calibri" w:hAnsi="Times New Roman" w:cs="Times New Roman"/>
          <w:sz w:val="24"/>
          <w:szCs w:val="24"/>
          <w:lang w:eastAsia="en-US"/>
        </w:rPr>
        <w:t>соответствии</w:t>
      </w:r>
      <w:r w:rsidRPr="00EF5F8F">
        <w:rPr>
          <w:rFonts w:ascii="Times New Roman" w:eastAsia="Calibri" w:hAnsi="Times New Roman" w:cs="Times New Roman"/>
          <w:spacing w:val="-6"/>
          <w:sz w:val="24"/>
          <w:szCs w:val="24"/>
          <w:lang w:eastAsia="en-US"/>
        </w:rPr>
        <w:t xml:space="preserve"> </w:t>
      </w:r>
      <w:r w:rsidRPr="00EF5F8F">
        <w:rPr>
          <w:rFonts w:ascii="Times New Roman" w:eastAsia="Calibri" w:hAnsi="Times New Roman" w:cs="Times New Roman"/>
          <w:sz w:val="24"/>
          <w:szCs w:val="24"/>
          <w:lang w:eastAsia="en-US"/>
        </w:rPr>
        <w:t>поставленной</w:t>
      </w:r>
      <w:r w:rsidRPr="00EF5F8F">
        <w:rPr>
          <w:rFonts w:ascii="Times New Roman" w:eastAsia="Calibri" w:hAnsi="Times New Roman" w:cs="Times New Roman"/>
          <w:spacing w:val="-6"/>
          <w:sz w:val="24"/>
          <w:szCs w:val="24"/>
          <w:lang w:eastAsia="en-US"/>
        </w:rPr>
        <w:t xml:space="preserve"> </w:t>
      </w:r>
      <w:r w:rsidRPr="00EF5F8F">
        <w:rPr>
          <w:rFonts w:ascii="Times New Roman" w:eastAsia="Calibri" w:hAnsi="Times New Roman" w:cs="Times New Roman"/>
          <w:sz w:val="24"/>
          <w:szCs w:val="24"/>
          <w:lang w:eastAsia="en-US"/>
        </w:rPr>
        <w:t>целью</w:t>
      </w:r>
      <w:r w:rsidRPr="00EF5F8F">
        <w:rPr>
          <w:rFonts w:ascii="Times New Roman" w:eastAsia="Calibri" w:hAnsi="Times New Roman" w:cs="Times New Roman"/>
          <w:spacing w:val="-9"/>
          <w:sz w:val="24"/>
          <w:szCs w:val="24"/>
          <w:lang w:eastAsia="en-US"/>
        </w:rPr>
        <w:t xml:space="preserve"> </w:t>
      </w:r>
      <w:r w:rsidRPr="00EF5F8F">
        <w:rPr>
          <w:rFonts w:ascii="Times New Roman" w:eastAsia="Calibri" w:hAnsi="Times New Roman" w:cs="Times New Roman"/>
          <w:sz w:val="24"/>
          <w:szCs w:val="24"/>
          <w:lang w:eastAsia="en-US"/>
        </w:rPr>
        <w:t>определены</w:t>
      </w:r>
      <w:r w:rsidRPr="00EF5F8F">
        <w:rPr>
          <w:rFonts w:ascii="Times New Roman" w:eastAsia="Calibri" w:hAnsi="Times New Roman" w:cs="Times New Roman"/>
          <w:spacing w:val="-2"/>
          <w:sz w:val="24"/>
          <w:szCs w:val="24"/>
          <w:lang w:eastAsia="en-US"/>
        </w:rPr>
        <w:t xml:space="preserve"> </w:t>
      </w:r>
      <w:r w:rsidRPr="00EF5F8F">
        <w:rPr>
          <w:rFonts w:ascii="Times New Roman" w:eastAsia="Calibri" w:hAnsi="Times New Roman" w:cs="Times New Roman"/>
          <w:sz w:val="24"/>
          <w:szCs w:val="24"/>
          <w:lang w:eastAsia="en-US"/>
        </w:rPr>
        <w:t>следующие</w:t>
      </w:r>
      <w:r w:rsidRPr="00EF5F8F">
        <w:rPr>
          <w:rFonts w:ascii="Times New Roman" w:eastAsia="Calibri" w:hAnsi="Times New Roman" w:cs="Times New Roman"/>
          <w:spacing w:val="-3"/>
          <w:sz w:val="24"/>
          <w:szCs w:val="24"/>
          <w:lang w:eastAsia="en-US"/>
        </w:rPr>
        <w:t xml:space="preserve"> </w:t>
      </w:r>
      <w:r w:rsidRPr="00EF5F8F">
        <w:rPr>
          <w:rFonts w:ascii="Times New Roman" w:eastAsia="Calibri" w:hAnsi="Times New Roman" w:cs="Times New Roman"/>
          <w:b/>
          <w:sz w:val="24"/>
          <w:szCs w:val="24"/>
          <w:lang w:eastAsia="en-US"/>
        </w:rPr>
        <w:t>задачи</w:t>
      </w:r>
      <w:r w:rsidRPr="00EF5F8F">
        <w:rPr>
          <w:rFonts w:ascii="Times New Roman" w:eastAsia="Calibri" w:hAnsi="Times New Roman" w:cs="Times New Roman"/>
          <w:spacing w:val="-1"/>
          <w:sz w:val="24"/>
          <w:szCs w:val="24"/>
          <w:lang w:eastAsia="en-US"/>
        </w:rPr>
        <w:t xml:space="preserve"> </w:t>
      </w:r>
      <w:r w:rsidRPr="00EF5F8F">
        <w:rPr>
          <w:rFonts w:ascii="Times New Roman" w:eastAsia="Calibri" w:hAnsi="Times New Roman" w:cs="Times New Roman"/>
          <w:spacing w:val="-2"/>
          <w:sz w:val="24"/>
          <w:szCs w:val="24"/>
          <w:lang w:eastAsia="en-US"/>
        </w:rPr>
        <w:t>исследования.</w:t>
      </w:r>
    </w:p>
    <w:p w:rsidR="00EF5F8F" w:rsidRPr="00EF5F8F" w:rsidRDefault="00EF5F8F" w:rsidP="009B5C25">
      <w:pPr>
        <w:numPr>
          <w:ilvl w:val="0"/>
          <w:numId w:val="4"/>
        </w:numPr>
        <w:spacing w:after="0" w:line="240" w:lineRule="auto"/>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Изучение</w:t>
      </w:r>
      <w:r w:rsidRPr="00EF5F8F">
        <w:rPr>
          <w:rFonts w:ascii="Times New Roman" w:eastAsia="Calibri" w:hAnsi="Times New Roman" w:cs="Times New Roman"/>
          <w:spacing w:val="-5"/>
          <w:sz w:val="24"/>
          <w:szCs w:val="24"/>
          <w:lang w:eastAsia="en-US"/>
        </w:rPr>
        <w:t xml:space="preserve"> </w:t>
      </w:r>
      <w:r w:rsidRPr="00EF5F8F">
        <w:rPr>
          <w:rFonts w:ascii="Times New Roman" w:eastAsia="Calibri" w:hAnsi="Times New Roman" w:cs="Times New Roman"/>
          <w:sz w:val="24"/>
          <w:szCs w:val="24"/>
          <w:lang w:eastAsia="en-US"/>
        </w:rPr>
        <w:t>образа</w:t>
      </w:r>
      <w:r w:rsidRPr="00EF5F8F">
        <w:rPr>
          <w:rFonts w:ascii="Times New Roman" w:eastAsia="Calibri" w:hAnsi="Times New Roman" w:cs="Times New Roman"/>
          <w:spacing w:val="-3"/>
          <w:sz w:val="24"/>
          <w:szCs w:val="24"/>
          <w:lang w:eastAsia="en-US"/>
        </w:rPr>
        <w:t xml:space="preserve"> </w:t>
      </w:r>
      <w:r w:rsidRPr="00EF5F8F">
        <w:rPr>
          <w:rFonts w:ascii="Times New Roman" w:eastAsia="Calibri" w:hAnsi="Times New Roman" w:cs="Times New Roman"/>
          <w:sz w:val="24"/>
          <w:szCs w:val="24"/>
          <w:lang w:eastAsia="en-US"/>
        </w:rPr>
        <w:t>лягушки</w:t>
      </w:r>
      <w:r w:rsidRPr="00EF5F8F">
        <w:rPr>
          <w:rFonts w:ascii="Times New Roman" w:eastAsia="Calibri" w:hAnsi="Times New Roman" w:cs="Times New Roman"/>
          <w:spacing w:val="-2"/>
          <w:sz w:val="24"/>
          <w:szCs w:val="24"/>
          <w:lang w:eastAsia="en-US"/>
        </w:rPr>
        <w:t xml:space="preserve"> </w:t>
      </w:r>
      <w:r w:rsidRPr="00EF5F8F">
        <w:rPr>
          <w:rFonts w:ascii="Times New Roman" w:eastAsia="Calibri" w:hAnsi="Times New Roman" w:cs="Times New Roman"/>
          <w:sz w:val="24"/>
          <w:szCs w:val="24"/>
          <w:lang w:eastAsia="en-US"/>
        </w:rPr>
        <w:t>в</w:t>
      </w:r>
      <w:r w:rsidRPr="00EF5F8F">
        <w:rPr>
          <w:rFonts w:ascii="Times New Roman" w:eastAsia="Calibri" w:hAnsi="Times New Roman" w:cs="Times New Roman"/>
          <w:spacing w:val="-2"/>
          <w:sz w:val="24"/>
          <w:szCs w:val="24"/>
          <w:lang w:eastAsia="en-US"/>
        </w:rPr>
        <w:t xml:space="preserve"> </w:t>
      </w:r>
      <w:r w:rsidRPr="00EF5F8F">
        <w:rPr>
          <w:rFonts w:ascii="Times New Roman" w:eastAsia="Calibri" w:hAnsi="Times New Roman" w:cs="Times New Roman"/>
          <w:sz w:val="24"/>
          <w:szCs w:val="24"/>
          <w:lang w:eastAsia="en-US"/>
        </w:rPr>
        <w:t>мифах</w:t>
      </w:r>
      <w:r w:rsidRPr="00EF5F8F">
        <w:rPr>
          <w:rFonts w:ascii="Times New Roman" w:eastAsia="Calibri" w:hAnsi="Times New Roman" w:cs="Times New Roman"/>
          <w:spacing w:val="-7"/>
          <w:sz w:val="24"/>
          <w:szCs w:val="24"/>
          <w:lang w:eastAsia="en-US"/>
        </w:rPr>
        <w:t xml:space="preserve"> </w:t>
      </w:r>
      <w:r w:rsidRPr="00EF5F8F">
        <w:rPr>
          <w:rFonts w:ascii="Times New Roman" w:eastAsia="Calibri" w:hAnsi="Times New Roman" w:cs="Times New Roman"/>
          <w:sz w:val="24"/>
          <w:szCs w:val="24"/>
          <w:lang w:eastAsia="en-US"/>
        </w:rPr>
        <w:t>и</w:t>
      </w:r>
      <w:r w:rsidRPr="00EF5F8F">
        <w:rPr>
          <w:rFonts w:ascii="Times New Roman" w:eastAsia="Calibri" w:hAnsi="Times New Roman" w:cs="Times New Roman"/>
          <w:spacing w:val="-1"/>
          <w:sz w:val="24"/>
          <w:szCs w:val="24"/>
          <w:lang w:eastAsia="en-US"/>
        </w:rPr>
        <w:t xml:space="preserve"> </w:t>
      </w:r>
      <w:r w:rsidRPr="00EF5F8F">
        <w:rPr>
          <w:rFonts w:ascii="Times New Roman" w:eastAsia="Calibri" w:hAnsi="Times New Roman" w:cs="Times New Roman"/>
          <w:sz w:val="24"/>
          <w:szCs w:val="24"/>
          <w:lang w:eastAsia="en-US"/>
        </w:rPr>
        <w:t>народных</w:t>
      </w:r>
      <w:r w:rsidRPr="00EF5F8F">
        <w:rPr>
          <w:rFonts w:ascii="Times New Roman" w:eastAsia="Calibri" w:hAnsi="Times New Roman" w:cs="Times New Roman"/>
          <w:spacing w:val="-7"/>
          <w:sz w:val="24"/>
          <w:szCs w:val="24"/>
          <w:lang w:eastAsia="en-US"/>
        </w:rPr>
        <w:t xml:space="preserve"> </w:t>
      </w:r>
      <w:r w:rsidRPr="00EF5F8F">
        <w:rPr>
          <w:rFonts w:ascii="Times New Roman" w:eastAsia="Calibri" w:hAnsi="Times New Roman" w:cs="Times New Roman"/>
          <w:spacing w:val="-2"/>
          <w:sz w:val="24"/>
          <w:szCs w:val="24"/>
          <w:lang w:eastAsia="en-US"/>
        </w:rPr>
        <w:t>сказках</w:t>
      </w:r>
    </w:p>
    <w:p w:rsidR="00EF5F8F" w:rsidRPr="00EF5F8F" w:rsidRDefault="00EF5F8F" w:rsidP="009B5C25">
      <w:pPr>
        <w:numPr>
          <w:ilvl w:val="0"/>
          <w:numId w:val="4"/>
        </w:numPr>
        <w:spacing w:after="0" w:line="240" w:lineRule="auto"/>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Изучение</w:t>
      </w:r>
      <w:r w:rsidRPr="00EF5F8F">
        <w:rPr>
          <w:rFonts w:ascii="Times New Roman" w:eastAsia="Calibri" w:hAnsi="Times New Roman" w:cs="Times New Roman"/>
          <w:spacing w:val="-5"/>
          <w:sz w:val="24"/>
          <w:szCs w:val="24"/>
          <w:lang w:eastAsia="en-US"/>
        </w:rPr>
        <w:t xml:space="preserve"> </w:t>
      </w:r>
      <w:r w:rsidRPr="00EF5F8F">
        <w:rPr>
          <w:rFonts w:ascii="Times New Roman" w:eastAsia="Calibri" w:hAnsi="Times New Roman" w:cs="Times New Roman"/>
          <w:sz w:val="24"/>
          <w:szCs w:val="24"/>
          <w:lang w:eastAsia="en-US"/>
        </w:rPr>
        <w:t>сказок</w:t>
      </w:r>
      <w:r w:rsidRPr="00EF5F8F">
        <w:rPr>
          <w:rFonts w:ascii="Times New Roman" w:eastAsia="Calibri" w:hAnsi="Times New Roman" w:cs="Times New Roman"/>
          <w:spacing w:val="-4"/>
          <w:sz w:val="24"/>
          <w:szCs w:val="24"/>
          <w:lang w:eastAsia="en-US"/>
        </w:rPr>
        <w:t xml:space="preserve"> </w:t>
      </w:r>
      <w:r w:rsidRPr="00EF5F8F">
        <w:rPr>
          <w:rFonts w:ascii="Times New Roman" w:eastAsia="Calibri" w:hAnsi="Times New Roman" w:cs="Times New Roman"/>
          <w:sz w:val="24"/>
          <w:szCs w:val="24"/>
          <w:lang w:eastAsia="en-US"/>
        </w:rPr>
        <w:t>русских</w:t>
      </w:r>
      <w:r w:rsidRPr="00EF5F8F">
        <w:rPr>
          <w:rFonts w:ascii="Times New Roman" w:eastAsia="Calibri" w:hAnsi="Times New Roman" w:cs="Times New Roman"/>
          <w:spacing w:val="-6"/>
          <w:sz w:val="24"/>
          <w:szCs w:val="24"/>
          <w:lang w:eastAsia="en-US"/>
        </w:rPr>
        <w:t xml:space="preserve"> </w:t>
      </w:r>
      <w:r w:rsidRPr="00EF5F8F">
        <w:rPr>
          <w:rFonts w:ascii="Times New Roman" w:eastAsia="Calibri" w:hAnsi="Times New Roman" w:cs="Times New Roman"/>
          <w:sz w:val="24"/>
          <w:szCs w:val="24"/>
          <w:lang w:eastAsia="en-US"/>
        </w:rPr>
        <w:t>и</w:t>
      </w:r>
      <w:r w:rsidRPr="00EF5F8F">
        <w:rPr>
          <w:rFonts w:ascii="Times New Roman" w:eastAsia="Calibri" w:hAnsi="Times New Roman" w:cs="Times New Roman"/>
          <w:spacing w:val="-2"/>
          <w:sz w:val="24"/>
          <w:szCs w:val="24"/>
          <w:lang w:eastAsia="en-US"/>
        </w:rPr>
        <w:t xml:space="preserve"> </w:t>
      </w:r>
      <w:r w:rsidRPr="00EF5F8F">
        <w:rPr>
          <w:rFonts w:ascii="Times New Roman" w:eastAsia="Calibri" w:hAnsi="Times New Roman" w:cs="Times New Roman"/>
          <w:sz w:val="24"/>
          <w:szCs w:val="24"/>
          <w:lang w:eastAsia="en-US"/>
        </w:rPr>
        <w:t>зарубежных</w:t>
      </w:r>
      <w:r w:rsidRPr="00EF5F8F">
        <w:rPr>
          <w:rFonts w:ascii="Times New Roman" w:eastAsia="Calibri" w:hAnsi="Times New Roman" w:cs="Times New Roman"/>
          <w:spacing w:val="-7"/>
          <w:sz w:val="24"/>
          <w:szCs w:val="24"/>
          <w:lang w:eastAsia="en-US"/>
        </w:rPr>
        <w:t xml:space="preserve"> </w:t>
      </w:r>
      <w:r w:rsidRPr="00EF5F8F">
        <w:rPr>
          <w:rFonts w:ascii="Times New Roman" w:eastAsia="Calibri" w:hAnsi="Times New Roman" w:cs="Times New Roman"/>
          <w:sz w:val="24"/>
          <w:szCs w:val="24"/>
          <w:lang w:eastAsia="en-US"/>
        </w:rPr>
        <w:t>писателей</w:t>
      </w:r>
      <w:r w:rsidRPr="00EF5F8F">
        <w:rPr>
          <w:rFonts w:ascii="Times New Roman" w:eastAsia="Calibri" w:hAnsi="Times New Roman" w:cs="Times New Roman"/>
          <w:spacing w:val="4"/>
          <w:sz w:val="24"/>
          <w:szCs w:val="24"/>
          <w:lang w:eastAsia="en-US"/>
        </w:rPr>
        <w:t xml:space="preserve"> </w:t>
      </w:r>
      <w:r w:rsidRPr="00EF5F8F">
        <w:rPr>
          <w:rFonts w:ascii="Times New Roman" w:eastAsia="Calibri" w:hAnsi="Times New Roman" w:cs="Times New Roman"/>
          <w:sz w:val="24"/>
          <w:szCs w:val="24"/>
          <w:lang w:eastAsia="en-US"/>
        </w:rPr>
        <w:t>с</w:t>
      </w:r>
      <w:r w:rsidRPr="00EF5F8F">
        <w:rPr>
          <w:rFonts w:ascii="Times New Roman" w:eastAsia="Calibri" w:hAnsi="Times New Roman" w:cs="Times New Roman"/>
          <w:spacing w:val="-3"/>
          <w:sz w:val="24"/>
          <w:szCs w:val="24"/>
          <w:lang w:eastAsia="en-US"/>
        </w:rPr>
        <w:t xml:space="preserve"> </w:t>
      </w:r>
      <w:r w:rsidRPr="00EF5F8F">
        <w:rPr>
          <w:rFonts w:ascii="Times New Roman" w:eastAsia="Calibri" w:hAnsi="Times New Roman" w:cs="Times New Roman"/>
          <w:sz w:val="24"/>
          <w:szCs w:val="24"/>
          <w:lang w:eastAsia="en-US"/>
        </w:rPr>
        <w:t>участием</w:t>
      </w:r>
      <w:r w:rsidRPr="00EF5F8F">
        <w:rPr>
          <w:rFonts w:ascii="Times New Roman" w:eastAsia="Calibri" w:hAnsi="Times New Roman" w:cs="Times New Roman"/>
          <w:spacing w:val="-1"/>
          <w:sz w:val="24"/>
          <w:szCs w:val="24"/>
          <w:lang w:eastAsia="en-US"/>
        </w:rPr>
        <w:t xml:space="preserve"> </w:t>
      </w:r>
      <w:r w:rsidRPr="00EF5F8F">
        <w:rPr>
          <w:rFonts w:ascii="Times New Roman" w:eastAsia="Calibri" w:hAnsi="Times New Roman" w:cs="Times New Roman"/>
          <w:sz w:val="24"/>
          <w:szCs w:val="24"/>
          <w:lang w:eastAsia="en-US"/>
        </w:rPr>
        <w:t>персонажа</w:t>
      </w:r>
      <w:r w:rsidRPr="00EF5F8F">
        <w:rPr>
          <w:rFonts w:ascii="Times New Roman" w:eastAsia="Calibri" w:hAnsi="Times New Roman" w:cs="Times New Roman"/>
          <w:spacing w:val="-3"/>
          <w:sz w:val="24"/>
          <w:szCs w:val="24"/>
          <w:lang w:eastAsia="en-US"/>
        </w:rPr>
        <w:t xml:space="preserve"> </w:t>
      </w:r>
      <w:r w:rsidRPr="00EF5F8F">
        <w:rPr>
          <w:rFonts w:ascii="Times New Roman" w:eastAsia="Calibri" w:hAnsi="Times New Roman" w:cs="Times New Roman"/>
          <w:spacing w:val="-2"/>
          <w:sz w:val="24"/>
          <w:szCs w:val="24"/>
          <w:lang w:eastAsia="en-US"/>
        </w:rPr>
        <w:t>лягушки</w:t>
      </w:r>
    </w:p>
    <w:p w:rsidR="00EF5F8F" w:rsidRPr="00EF5F8F" w:rsidRDefault="00EF5F8F" w:rsidP="009B5C25">
      <w:pPr>
        <w:numPr>
          <w:ilvl w:val="0"/>
          <w:numId w:val="4"/>
        </w:numPr>
        <w:spacing w:after="0" w:line="240" w:lineRule="auto"/>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Анализ</w:t>
      </w:r>
      <w:r w:rsidRPr="00EF5F8F">
        <w:rPr>
          <w:rFonts w:ascii="Times New Roman" w:eastAsia="Calibri" w:hAnsi="Times New Roman" w:cs="Times New Roman"/>
          <w:spacing w:val="54"/>
          <w:sz w:val="24"/>
          <w:szCs w:val="24"/>
          <w:lang w:eastAsia="en-US"/>
        </w:rPr>
        <w:t xml:space="preserve"> </w:t>
      </w:r>
      <w:r w:rsidRPr="00EF5F8F">
        <w:rPr>
          <w:rFonts w:ascii="Times New Roman" w:eastAsia="Calibri" w:hAnsi="Times New Roman" w:cs="Times New Roman"/>
          <w:sz w:val="24"/>
          <w:szCs w:val="24"/>
          <w:lang w:eastAsia="en-US"/>
        </w:rPr>
        <w:t>полученного</w:t>
      </w:r>
      <w:r w:rsidRPr="00EF5F8F">
        <w:rPr>
          <w:rFonts w:ascii="Times New Roman" w:eastAsia="Calibri" w:hAnsi="Times New Roman" w:cs="Times New Roman"/>
          <w:spacing w:val="54"/>
          <w:sz w:val="24"/>
          <w:szCs w:val="24"/>
          <w:lang w:eastAsia="en-US"/>
        </w:rPr>
        <w:t xml:space="preserve"> </w:t>
      </w:r>
      <w:r w:rsidRPr="00EF5F8F">
        <w:rPr>
          <w:rFonts w:ascii="Times New Roman" w:eastAsia="Calibri" w:hAnsi="Times New Roman" w:cs="Times New Roman"/>
          <w:sz w:val="24"/>
          <w:szCs w:val="24"/>
          <w:lang w:eastAsia="en-US"/>
        </w:rPr>
        <w:t>материала</w:t>
      </w:r>
      <w:r w:rsidRPr="00EF5F8F">
        <w:rPr>
          <w:rFonts w:ascii="Times New Roman" w:eastAsia="Calibri" w:hAnsi="Times New Roman" w:cs="Times New Roman"/>
          <w:spacing w:val="-2"/>
          <w:sz w:val="24"/>
          <w:szCs w:val="24"/>
          <w:lang w:eastAsia="en-US"/>
        </w:rPr>
        <w:t xml:space="preserve"> </w:t>
      </w:r>
      <w:r w:rsidRPr="00EF5F8F">
        <w:rPr>
          <w:rFonts w:ascii="Times New Roman" w:eastAsia="Calibri" w:hAnsi="Times New Roman" w:cs="Times New Roman"/>
          <w:sz w:val="24"/>
          <w:szCs w:val="24"/>
          <w:lang w:eastAsia="en-US"/>
        </w:rPr>
        <w:t>и</w:t>
      </w:r>
      <w:r w:rsidRPr="00EF5F8F">
        <w:rPr>
          <w:rFonts w:ascii="Times New Roman" w:eastAsia="Calibri" w:hAnsi="Times New Roman" w:cs="Times New Roman"/>
          <w:spacing w:val="-4"/>
          <w:sz w:val="24"/>
          <w:szCs w:val="24"/>
          <w:lang w:eastAsia="en-US"/>
        </w:rPr>
        <w:t xml:space="preserve"> </w:t>
      </w:r>
      <w:r w:rsidRPr="00EF5F8F">
        <w:rPr>
          <w:rFonts w:ascii="Times New Roman" w:eastAsia="Calibri" w:hAnsi="Times New Roman" w:cs="Times New Roman"/>
          <w:sz w:val="24"/>
          <w:szCs w:val="24"/>
          <w:lang w:eastAsia="en-US"/>
        </w:rPr>
        <w:t>выявление</w:t>
      </w:r>
      <w:r w:rsidRPr="00EF5F8F">
        <w:rPr>
          <w:rFonts w:ascii="Times New Roman" w:eastAsia="Calibri" w:hAnsi="Times New Roman" w:cs="Times New Roman"/>
          <w:spacing w:val="-2"/>
          <w:sz w:val="24"/>
          <w:szCs w:val="24"/>
          <w:lang w:eastAsia="en-US"/>
        </w:rPr>
        <w:t xml:space="preserve"> </w:t>
      </w:r>
      <w:r w:rsidRPr="00EF5F8F">
        <w:rPr>
          <w:rFonts w:ascii="Times New Roman" w:eastAsia="Calibri" w:hAnsi="Times New Roman" w:cs="Times New Roman"/>
          <w:sz w:val="24"/>
          <w:szCs w:val="24"/>
          <w:lang w:eastAsia="en-US"/>
        </w:rPr>
        <w:t>основных</w:t>
      </w:r>
      <w:r w:rsidRPr="00EF5F8F">
        <w:rPr>
          <w:rFonts w:ascii="Times New Roman" w:eastAsia="Calibri" w:hAnsi="Times New Roman" w:cs="Times New Roman"/>
          <w:spacing w:val="-5"/>
          <w:sz w:val="24"/>
          <w:szCs w:val="24"/>
          <w:lang w:eastAsia="en-US"/>
        </w:rPr>
        <w:t xml:space="preserve"> </w:t>
      </w:r>
      <w:r w:rsidRPr="00EF5F8F">
        <w:rPr>
          <w:rFonts w:ascii="Times New Roman" w:eastAsia="Calibri" w:hAnsi="Times New Roman" w:cs="Times New Roman"/>
          <w:sz w:val="24"/>
          <w:szCs w:val="24"/>
          <w:lang w:eastAsia="en-US"/>
        </w:rPr>
        <w:t>черт</w:t>
      </w:r>
      <w:r w:rsidRPr="00EF5F8F">
        <w:rPr>
          <w:rFonts w:ascii="Times New Roman" w:eastAsia="Calibri" w:hAnsi="Times New Roman" w:cs="Times New Roman"/>
          <w:spacing w:val="1"/>
          <w:sz w:val="24"/>
          <w:szCs w:val="24"/>
          <w:lang w:eastAsia="en-US"/>
        </w:rPr>
        <w:t xml:space="preserve"> </w:t>
      </w:r>
      <w:r w:rsidRPr="00EF5F8F">
        <w:rPr>
          <w:rFonts w:ascii="Times New Roman" w:eastAsia="Calibri" w:hAnsi="Times New Roman" w:cs="Times New Roman"/>
          <w:sz w:val="24"/>
          <w:szCs w:val="24"/>
          <w:lang w:eastAsia="en-US"/>
        </w:rPr>
        <w:t>образа</w:t>
      </w:r>
      <w:r w:rsidRPr="00EF5F8F">
        <w:rPr>
          <w:rFonts w:ascii="Times New Roman" w:eastAsia="Calibri" w:hAnsi="Times New Roman" w:cs="Times New Roman"/>
          <w:spacing w:val="-1"/>
          <w:sz w:val="24"/>
          <w:szCs w:val="24"/>
          <w:lang w:eastAsia="en-US"/>
        </w:rPr>
        <w:t xml:space="preserve"> </w:t>
      </w:r>
      <w:r w:rsidRPr="00EF5F8F">
        <w:rPr>
          <w:rFonts w:ascii="Times New Roman" w:eastAsia="Calibri" w:hAnsi="Times New Roman" w:cs="Times New Roman"/>
          <w:spacing w:val="-2"/>
          <w:sz w:val="24"/>
          <w:szCs w:val="24"/>
          <w:lang w:eastAsia="en-US"/>
        </w:rPr>
        <w:t>лягушки</w:t>
      </w:r>
    </w:p>
    <w:p w:rsidR="00EF5F8F" w:rsidRPr="00EF5F8F" w:rsidRDefault="00EF5F8F" w:rsidP="009B5C25">
      <w:pPr>
        <w:numPr>
          <w:ilvl w:val="0"/>
          <w:numId w:val="4"/>
        </w:numPr>
        <w:spacing w:after="0" w:line="240" w:lineRule="auto"/>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Выявление</w:t>
      </w:r>
      <w:r w:rsidRPr="00EF5F8F">
        <w:rPr>
          <w:rFonts w:ascii="Times New Roman" w:eastAsia="Calibri" w:hAnsi="Times New Roman" w:cs="Times New Roman"/>
          <w:spacing w:val="-8"/>
          <w:sz w:val="24"/>
          <w:szCs w:val="24"/>
          <w:lang w:eastAsia="en-US"/>
        </w:rPr>
        <w:t xml:space="preserve"> </w:t>
      </w:r>
      <w:r w:rsidRPr="00EF5F8F">
        <w:rPr>
          <w:rFonts w:ascii="Times New Roman" w:eastAsia="Calibri" w:hAnsi="Times New Roman" w:cs="Times New Roman"/>
          <w:sz w:val="24"/>
          <w:szCs w:val="24"/>
          <w:lang w:eastAsia="en-US"/>
        </w:rPr>
        <w:t>влияния</w:t>
      </w:r>
      <w:r w:rsidRPr="00EF5F8F">
        <w:rPr>
          <w:rFonts w:ascii="Times New Roman" w:eastAsia="Calibri" w:hAnsi="Times New Roman" w:cs="Times New Roman"/>
          <w:spacing w:val="-8"/>
          <w:sz w:val="24"/>
          <w:szCs w:val="24"/>
          <w:lang w:eastAsia="en-US"/>
        </w:rPr>
        <w:t xml:space="preserve"> </w:t>
      </w:r>
      <w:r w:rsidRPr="00EF5F8F">
        <w:rPr>
          <w:rFonts w:ascii="Times New Roman" w:eastAsia="Calibri" w:hAnsi="Times New Roman" w:cs="Times New Roman"/>
          <w:sz w:val="24"/>
          <w:szCs w:val="24"/>
          <w:lang w:eastAsia="en-US"/>
        </w:rPr>
        <w:t>образа</w:t>
      </w:r>
      <w:r w:rsidRPr="00EF5F8F">
        <w:rPr>
          <w:rFonts w:ascii="Times New Roman" w:eastAsia="Calibri" w:hAnsi="Times New Roman" w:cs="Times New Roman"/>
          <w:spacing w:val="-2"/>
          <w:sz w:val="24"/>
          <w:szCs w:val="24"/>
          <w:lang w:eastAsia="en-US"/>
        </w:rPr>
        <w:t xml:space="preserve"> </w:t>
      </w:r>
      <w:r w:rsidRPr="00EF5F8F">
        <w:rPr>
          <w:rFonts w:ascii="Times New Roman" w:eastAsia="Calibri" w:hAnsi="Times New Roman" w:cs="Times New Roman"/>
          <w:sz w:val="24"/>
          <w:szCs w:val="24"/>
          <w:lang w:eastAsia="en-US"/>
        </w:rPr>
        <w:t>лягушки</w:t>
      </w:r>
      <w:r w:rsidRPr="00EF5F8F">
        <w:rPr>
          <w:rFonts w:ascii="Times New Roman" w:eastAsia="Calibri" w:hAnsi="Times New Roman" w:cs="Times New Roman"/>
          <w:spacing w:val="-1"/>
          <w:sz w:val="24"/>
          <w:szCs w:val="24"/>
          <w:lang w:eastAsia="en-US"/>
        </w:rPr>
        <w:t xml:space="preserve"> </w:t>
      </w:r>
      <w:r w:rsidRPr="00EF5F8F">
        <w:rPr>
          <w:rFonts w:ascii="Times New Roman" w:eastAsia="Calibri" w:hAnsi="Times New Roman" w:cs="Times New Roman"/>
          <w:sz w:val="24"/>
          <w:szCs w:val="24"/>
          <w:lang w:eastAsia="en-US"/>
        </w:rPr>
        <w:t>на</w:t>
      </w:r>
      <w:r w:rsidRPr="00EF5F8F">
        <w:rPr>
          <w:rFonts w:ascii="Times New Roman" w:eastAsia="Calibri" w:hAnsi="Times New Roman" w:cs="Times New Roman"/>
          <w:spacing w:val="-2"/>
          <w:sz w:val="24"/>
          <w:szCs w:val="24"/>
          <w:lang w:eastAsia="en-US"/>
        </w:rPr>
        <w:t xml:space="preserve"> </w:t>
      </w:r>
      <w:r w:rsidRPr="00EF5F8F">
        <w:rPr>
          <w:rFonts w:ascii="Times New Roman" w:eastAsia="Calibri" w:hAnsi="Times New Roman" w:cs="Times New Roman"/>
          <w:sz w:val="24"/>
          <w:szCs w:val="24"/>
          <w:lang w:eastAsia="en-US"/>
        </w:rPr>
        <w:t>мои</w:t>
      </w:r>
      <w:r w:rsidRPr="00EF5F8F">
        <w:rPr>
          <w:rFonts w:ascii="Times New Roman" w:eastAsia="Calibri" w:hAnsi="Times New Roman" w:cs="Times New Roman"/>
          <w:spacing w:val="-5"/>
          <w:sz w:val="24"/>
          <w:szCs w:val="24"/>
          <w:lang w:eastAsia="en-US"/>
        </w:rPr>
        <w:t xml:space="preserve"> </w:t>
      </w:r>
      <w:r w:rsidRPr="00EF5F8F">
        <w:rPr>
          <w:rFonts w:ascii="Times New Roman" w:eastAsia="Calibri" w:hAnsi="Times New Roman" w:cs="Times New Roman"/>
          <w:sz w:val="24"/>
          <w:szCs w:val="24"/>
          <w:lang w:eastAsia="en-US"/>
        </w:rPr>
        <w:t>первичные</w:t>
      </w:r>
      <w:r w:rsidRPr="00EF5F8F">
        <w:rPr>
          <w:rFonts w:ascii="Times New Roman" w:eastAsia="Calibri" w:hAnsi="Times New Roman" w:cs="Times New Roman"/>
          <w:spacing w:val="-3"/>
          <w:sz w:val="24"/>
          <w:szCs w:val="24"/>
          <w:lang w:eastAsia="en-US"/>
        </w:rPr>
        <w:t xml:space="preserve"> </w:t>
      </w:r>
      <w:r w:rsidRPr="00EF5F8F">
        <w:rPr>
          <w:rFonts w:ascii="Times New Roman" w:eastAsia="Calibri" w:hAnsi="Times New Roman" w:cs="Times New Roman"/>
          <w:sz w:val="24"/>
          <w:szCs w:val="24"/>
          <w:lang w:eastAsia="en-US"/>
        </w:rPr>
        <w:t>страхи перед</w:t>
      </w:r>
      <w:r w:rsidRPr="00EF5F8F">
        <w:rPr>
          <w:rFonts w:ascii="Times New Roman" w:eastAsia="Calibri" w:hAnsi="Times New Roman" w:cs="Times New Roman"/>
          <w:spacing w:val="-3"/>
          <w:sz w:val="24"/>
          <w:szCs w:val="24"/>
          <w:lang w:eastAsia="en-US"/>
        </w:rPr>
        <w:t xml:space="preserve"> </w:t>
      </w:r>
      <w:r w:rsidRPr="00EF5F8F">
        <w:rPr>
          <w:rFonts w:ascii="Times New Roman" w:eastAsia="Calibri" w:hAnsi="Times New Roman" w:cs="Times New Roman"/>
          <w:spacing w:val="-5"/>
          <w:sz w:val="24"/>
          <w:szCs w:val="24"/>
          <w:lang w:eastAsia="en-US"/>
        </w:rPr>
        <w:t>ней</w:t>
      </w:r>
    </w:p>
    <w:p w:rsidR="00EF5F8F" w:rsidRPr="00EF5F8F" w:rsidRDefault="00EF5F8F" w:rsidP="00EF5F8F">
      <w:pPr>
        <w:spacing w:after="0" w:line="240" w:lineRule="auto"/>
        <w:ind w:firstLine="567"/>
        <w:jc w:val="both"/>
        <w:rPr>
          <w:rFonts w:ascii="Times New Roman" w:eastAsia="Calibri" w:hAnsi="Times New Roman" w:cs="Times New Roman"/>
          <w:sz w:val="24"/>
          <w:szCs w:val="24"/>
          <w:lang w:eastAsia="en-US"/>
        </w:rPr>
      </w:pPr>
      <w:r w:rsidRPr="00EF5F8F">
        <w:rPr>
          <w:rFonts w:ascii="Times New Roman" w:eastAsia="Calibri" w:hAnsi="Times New Roman" w:cs="Times New Roman"/>
          <w:b/>
          <w:sz w:val="24"/>
          <w:szCs w:val="24"/>
          <w:lang w:eastAsia="en-US"/>
        </w:rPr>
        <w:t xml:space="preserve">Гипотеза: </w:t>
      </w:r>
      <w:r w:rsidRPr="00EF5F8F">
        <w:rPr>
          <w:rFonts w:ascii="Times New Roman" w:eastAsia="Calibri" w:hAnsi="Times New Roman" w:cs="Times New Roman"/>
          <w:sz w:val="24"/>
          <w:szCs w:val="24"/>
          <w:lang w:eastAsia="en-US"/>
        </w:rPr>
        <w:t>Если о предмете своего страха узнаешь много интересного или положительного из различных источников русской и зарубежной литературы, то можно избавиться от фобии.</w:t>
      </w:r>
    </w:p>
    <w:p w:rsidR="00EF5F8F" w:rsidRPr="00EF5F8F" w:rsidRDefault="00EF5F8F" w:rsidP="00EF5F8F">
      <w:pPr>
        <w:widowControl w:val="0"/>
        <w:autoSpaceDE w:val="0"/>
        <w:autoSpaceDN w:val="0"/>
        <w:spacing w:before="2" w:after="0" w:line="240" w:lineRule="auto"/>
        <w:ind w:right="143" w:firstLine="567"/>
        <w:jc w:val="both"/>
        <w:rPr>
          <w:rFonts w:ascii="Times New Roman" w:eastAsia="Times New Roman" w:hAnsi="Times New Roman" w:cs="Times New Roman"/>
          <w:sz w:val="24"/>
          <w:szCs w:val="24"/>
          <w:lang w:eastAsia="en-US"/>
        </w:rPr>
      </w:pPr>
      <w:r w:rsidRPr="00EF5F8F">
        <w:rPr>
          <w:rFonts w:ascii="Times New Roman" w:eastAsia="Times New Roman" w:hAnsi="Times New Roman" w:cs="Times New Roman"/>
          <w:b/>
          <w:sz w:val="24"/>
          <w:szCs w:val="24"/>
          <w:lang w:eastAsia="en-US"/>
        </w:rPr>
        <w:t xml:space="preserve">Объект исследования: </w:t>
      </w:r>
      <w:r w:rsidRPr="00EF5F8F">
        <w:rPr>
          <w:rFonts w:ascii="Times New Roman" w:eastAsia="Times New Roman" w:hAnsi="Times New Roman" w:cs="Times New Roman"/>
          <w:sz w:val="24"/>
          <w:szCs w:val="24"/>
          <w:lang w:eastAsia="en-US"/>
        </w:rPr>
        <w:t>мифы, народные сказки и</w:t>
      </w:r>
      <w:r w:rsidRPr="00EF5F8F">
        <w:rPr>
          <w:rFonts w:ascii="Times New Roman" w:eastAsia="Times New Roman" w:hAnsi="Times New Roman" w:cs="Times New Roman"/>
          <w:spacing w:val="-2"/>
          <w:sz w:val="24"/>
          <w:szCs w:val="24"/>
          <w:lang w:eastAsia="en-US"/>
        </w:rPr>
        <w:t xml:space="preserve"> </w:t>
      </w:r>
      <w:r w:rsidRPr="00EF5F8F">
        <w:rPr>
          <w:rFonts w:ascii="Times New Roman" w:eastAsia="Times New Roman" w:hAnsi="Times New Roman" w:cs="Times New Roman"/>
          <w:sz w:val="24"/>
          <w:szCs w:val="24"/>
          <w:lang w:eastAsia="en-US"/>
        </w:rPr>
        <w:t>произведения литературы русских и зарубежных писателей с участием персонажа лягушки.</w:t>
      </w:r>
    </w:p>
    <w:p w:rsidR="00EF5F8F" w:rsidRPr="00EF5F8F" w:rsidRDefault="00EF5F8F" w:rsidP="00EF5F8F">
      <w:pPr>
        <w:widowControl w:val="0"/>
        <w:autoSpaceDE w:val="0"/>
        <w:autoSpaceDN w:val="0"/>
        <w:spacing w:after="0" w:line="240" w:lineRule="auto"/>
        <w:ind w:firstLine="567"/>
        <w:jc w:val="both"/>
        <w:rPr>
          <w:rFonts w:ascii="Times New Roman" w:eastAsia="Times New Roman" w:hAnsi="Times New Roman" w:cs="Times New Roman"/>
          <w:spacing w:val="-2"/>
          <w:sz w:val="24"/>
          <w:lang w:eastAsia="en-US"/>
        </w:rPr>
      </w:pPr>
      <w:r w:rsidRPr="00EF5F8F">
        <w:rPr>
          <w:rFonts w:ascii="Times New Roman" w:eastAsia="Times New Roman" w:hAnsi="Times New Roman" w:cs="Times New Roman"/>
          <w:b/>
          <w:sz w:val="24"/>
          <w:lang w:eastAsia="en-US"/>
        </w:rPr>
        <w:t>Предмет исследования:</w:t>
      </w:r>
      <w:r w:rsidRPr="00EF5F8F">
        <w:rPr>
          <w:rFonts w:ascii="Times New Roman" w:eastAsia="Times New Roman" w:hAnsi="Times New Roman" w:cs="Times New Roman"/>
          <w:b/>
          <w:spacing w:val="-5"/>
          <w:sz w:val="24"/>
          <w:lang w:eastAsia="en-US"/>
        </w:rPr>
        <w:t xml:space="preserve"> </w:t>
      </w:r>
      <w:r w:rsidRPr="00EF5F8F">
        <w:rPr>
          <w:rFonts w:ascii="Times New Roman" w:eastAsia="Times New Roman" w:hAnsi="Times New Roman" w:cs="Times New Roman"/>
          <w:sz w:val="24"/>
          <w:lang w:eastAsia="en-US"/>
        </w:rPr>
        <w:t>образ</w:t>
      </w:r>
      <w:r w:rsidRPr="00EF5F8F">
        <w:rPr>
          <w:rFonts w:ascii="Times New Roman" w:eastAsia="Times New Roman" w:hAnsi="Times New Roman" w:cs="Times New Roman"/>
          <w:spacing w:val="-1"/>
          <w:sz w:val="24"/>
          <w:lang w:eastAsia="en-US"/>
        </w:rPr>
        <w:t xml:space="preserve"> </w:t>
      </w:r>
      <w:r w:rsidRPr="00EF5F8F">
        <w:rPr>
          <w:rFonts w:ascii="Times New Roman" w:eastAsia="Times New Roman" w:hAnsi="Times New Roman" w:cs="Times New Roman"/>
          <w:spacing w:val="-2"/>
          <w:sz w:val="24"/>
          <w:lang w:eastAsia="en-US"/>
        </w:rPr>
        <w:t>лягушки.</w:t>
      </w:r>
    </w:p>
    <w:p w:rsidR="00EF5F8F" w:rsidRPr="00EF5F8F" w:rsidRDefault="00EF5F8F" w:rsidP="00EF5F8F">
      <w:pPr>
        <w:widowControl w:val="0"/>
        <w:autoSpaceDE w:val="0"/>
        <w:autoSpaceDN w:val="0"/>
        <w:spacing w:after="0" w:line="240" w:lineRule="auto"/>
        <w:ind w:firstLine="567"/>
        <w:jc w:val="both"/>
        <w:rPr>
          <w:rFonts w:ascii="Times New Roman" w:eastAsia="Times New Roman" w:hAnsi="Times New Roman" w:cs="Times New Roman"/>
          <w:sz w:val="24"/>
          <w:lang w:eastAsia="en-US"/>
        </w:rPr>
      </w:pPr>
      <w:r w:rsidRPr="00EF5F8F">
        <w:rPr>
          <w:rFonts w:ascii="Times New Roman" w:eastAsia="Times New Roman" w:hAnsi="Times New Roman" w:cs="Times New Roman"/>
          <w:sz w:val="24"/>
          <w:lang w:eastAsia="en-US"/>
        </w:rPr>
        <w:t xml:space="preserve">Проведя исследование, я смогла сделать </w:t>
      </w:r>
      <w:r w:rsidRPr="00EF5F8F">
        <w:rPr>
          <w:rFonts w:ascii="Times New Roman" w:eastAsia="Times New Roman" w:hAnsi="Times New Roman" w:cs="Times New Roman"/>
          <w:b/>
          <w:sz w:val="24"/>
          <w:lang w:eastAsia="en-US"/>
        </w:rPr>
        <w:t>вывод,</w:t>
      </w:r>
      <w:r w:rsidRPr="00EF5F8F">
        <w:rPr>
          <w:rFonts w:ascii="Times New Roman" w:eastAsia="Times New Roman" w:hAnsi="Times New Roman" w:cs="Times New Roman"/>
          <w:sz w:val="24"/>
          <w:lang w:eastAsia="en-US"/>
        </w:rPr>
        <w:t xml:space="preserve"> что образ лягушки в традиционной культуре народов имел разные значения. С одной стороны, она олицетворяла плодородие и плодовитость, производительную силу, возрождение. С другой - воспринималась как источник болезни, мора, смерти, а также колдовства и магии. Эта противоречивость образа нашла свое отражение и в различных литературных произведениях как наших, так и зарубежных писателей.</w:t>
      </w:r>
    </w:p>
    <w:p w:rsidR="00EF5F8F" w:rsidRPr="00EF5F8F" w:rsidRDefault="00EF5F8F" w:rsidP="00EF5F8F">
      <w:pPr>
        <w:widowControl w:val="0"/>
        <w:autoSpaceDE w:val="0"/>
        <w:autoSpaceDN w:val="0"/>
        <w:adjustRightInd w:val="0"/>
        <w:spacing w:after="0"/>
        <w:jc w:val="both"/>
        <w:outlineLvl w:val="0"/>
        <w:rPr>
          <w:rFonts w:ascii="Times New Roman" w:eastAsia="Times New Roman" w:hAnsi="Times New Roman" w:cs="Times New Roman"/>
          <w:b/>
          <w:bCs/>
          <w:sz w:val="24"/>
          <w:szCs w:val="24"/>
        </w:rPr>
      </w:pPr>
    </w:p>
    <w:p w:rsidR="00EF5F8F" w:rsidRPr="00EF5F8F" w:rsidRDefault="00EF5F8F" w:rsidP="00EF5F8F">
      <w:pPr>
        <w:spacing w:after="0" w:line="240" w:lineRule="auto"/>
        <w:jc w:val="center"/>
        <w:rPr>
          <w:rFonts w:ascii="Times New Roman" w:eastAsia="Calibri" w:hAnsi="Times New Roman" w:cs="Times New Roman"/>
          <w:b/>
          <w:sz w:val="24"/>
          <w:szCs w:val="24"/>
          <w:lang w:eastAsia="en-US"/>
        </w:rPr>
      </w:pPr>
      <w:r w:rsidRPr="00EF5F8F">
        <w:rPr>
          <w:rFonts w:ascii="Times New Roman" w:eastAsia="Calibri" w:hAnsi="Times New Roman" w:cs="Times New Roman"/>
          <w:b/>
          <w:sz w:val="24"/>
          <w:szCs w:val="24"/>
          <w:lang w:eastAsia="en-US"/>
        </w:rPr>
        <w:t>Современное и древнее в составе фразеологизмов</w:t>
      </w:r>
    </w:p>
    <w:p w:rsidR="00E94305" w:rsidRDefault="00EF5F8F" w:rsidP="00EF5F8F">
      <w:pPr>
        <w:spacing w:after="0" w:line="240" w:lineRule="auto"/>
        <w:jc w:val="center"/>
        <w:rPr>
          <w:rFonts w:ascii="Times New Roman" w:eastAsia="Calibri" w:hAnsi="Times New Roman" w:cs="Times New Roman"/>
          <w:i/>
          <w:sz w:val="24"/>
          <w:szCs w:val="24"/>
          <w:lang w:eastAsia="en-US"/>
        </w:rPr>
      </w:pPr>
      <w:r w:rsidRPr="00EF5F8F">
        <w:rPr>
          <w:rFonts w:ascii="Times New Roman" w:eastAsia="Calibri" w:hAnsi="Times New Roman" w:cs="Times New Roman"/>
          <w:b/>
          <w:i/>
          <w:sz w:val="24"/>
          <w:szCs w:val="24"/>
          <w:lang w:eastAsia="en-US"/>
        </w:rPr>
        <w:t>Гильметдинова Зарина</w:t>
      </w:r>
      <w:r w:rsidRPr="00EF5F8F">
        <w:rPr>
          <w:rFonts w:ascii="Times New Roman" w:eastAsia="Calibri" w:hAnsi="Times New Roman" w:cs="Times New Roman"/>
          <w:i/>
          <w:sz w:val="24"/>
          <w:szCs w:val="24"/>
          <w:lang w:eastAsia="en-US"/>
        </w:rPr>
        <w:t xml:space="preserve">, 4 класс, МБОУ «Школа №171» </w:t>
      </w:r>
    </w:p>
    <w:p w:rsidR="00EF5F8F" w:rsidRPr="00EF5F8F" w:rsidRDefault="00EF5F8F" w:rsidP="00EF5F8F">
      <w:pPr>
        <w:spacing w:after="0" w:line="240" w:lineRule="auto"/>
        <w:jc w:val="center"/>
        <w:rPr>
          <w:rFonts w:ascii="Times New Roman" w:eastAsia="Calibri" w:hAnsi="Times New Roman" w:cs="Times New Roman"/>
          <w:i/>
          <w:sz w:val="24"/>
          <w:szCs w:val="24"/>
          <w:lang w:eastAsia="en-US"/>
        </w:rPr>
      </w:pPr>
      <w:r w:rsidRPr="00EF5F8F">
        <w:rPr>
          <w:rFonts w:ascii="Times New Roman" w:eastAsia="Calibri" w:hAnsi="Times New Roman" w:cs="Times New Roman"/>
          <w:i/>
          <w:sz w:val="24"/>
          <w:szCs w:val="24"/>
          <w:lang w:eastAsia="en-US"/>
        </w:rPr>
        <w:t xml:space="preserve">Советского </w:t>
      </w:r>
      <w:proofErr w:type="gramStart"/>
      <w:r w:rsidRPr="00EF5F8F">
        <w:rPr>
          <w:rFonts w:ascii="Times New Roman" w:eastAsia="Calibri" w:hAnsi="Times New Roman" w:cs="Times New Roman"/>
          <w:i/>
          <w:sz w:val="24"/>
          <w:szCs w:val="24"/>
          <w:lang w:eastAsia="en-US"/>
        </w:rPr>
        <w:t>района  г.</w:t>
      </w:r>
      <w:proofErr w:type="gramEnd"/>
      <w:r w:rsidRPr="00EF5F8F">
        <w:rPr>
          <w:rFonts w:ascii="Times New Roman" w:eastAsia="Calibri" w:hAnsi="Times New Roman" w:cs="Times New Roman"/>
          <w:i/>
          <w:sz w:val="24"/>
          <w:szCs w:val="24"/>
          <w:lang w:eastAsia="en-US"/>
        </w:rPr>
        <w:t xml:space="preserve"> Казани</w:t>
      </w:r>
    </w:p>
    <w:p w:rsidR="00EF5F8F" w:rsidRPr="00EF5F8F" w:rsidRDefault="00EF5F8F" w:rsidP="00EF5F8F">
      <w:pPr>
        <w:spacing w:after="0" w:line="240" w:lineRule="auto"/>
        <w:jc w:val="center"/>
        <w:rPr>
          <w:rFonts w:ascii="Times New Roman" w:eastAsia="Calibri" w:hAnsi="Times New Roman" w:cs="Times New Roman"/>
          <w:i/>
          <w:sz w:val="24"/>
          <w:szCs w:val="24"/>
          <w:lang w:eastAsia="en-US"/>
        </w:rPr>
      </w:pPr>
      <w:r w:rsidRPr="00EF5F8F">
        <w:rPr>
          <w:rFonts w:ascii="Times New Roman" w:eastAsia="Calibri" w:hAnsi="Times New Roman" w:cs="Times New Roman"/>
          <w:i/>
          <w:sz w:val="24"/>
          <w:szCs w:val="24"/>
          <w:lang w:eastAsia="en-US"/>
        </w:rPr>
        <w:t xml:space="preserve">Научный руководитель – </w:t>
      </w:r>
      <w:proofErr w:type="spellStart"/>
      <w:r w:rsidRPr="00EF5F8F">
        <w:rPr>
          <w:rFonts w:ascii="Times New Roman" w:eastAsia="Calibri" w:hAnsi="Times New Roman" w:cs="Times New Roman"/>
          <w:i/>
          <w:sz w:val="24"/>
          <w:szCs w:val="24"/>
          <w:lang w:eastAsia="en-US"/>
        </w:rPr>
        <w:t>Гараева</w:t>
      </w:r>
      <w:proofErr w:type="spellEnd"/>
      <w:r w:rsidRPr="00EF5F8F">
        <w:rPr>
          <w:rFonts w:ascii="Times New Roman" w:eastAsia="Calibri" w:hAnsi="Times New Roman" w:cs="Times New Roman"/>
          <w:i/>
          <w:sz w:val="24"/>
          <w:szCs w:val="24"/>
          <w:lang w:eastAsia="en-US"/>
        </w:rPr>
        <w:t xml:space="preserve"> С.Р.</w:t>
      </w:r>
    </w:p>
    <w:p w:rsidR="00EF5F8F" w:rsidRPr="00EF5F8F" w:rsidRDefault="00EF5F8F" w:rsidP="00EF5F8F">
      <w:pPr>
        <w:spacing w:after="0" w:line="240" w:lineRule="auto"/>
        <w:jc w:val="center"/>
        <w:rPr>
          <w:rFonts w:ascii="Times New Roman" w:eastAsia="Calibri" w:hAnsi="Times New Roman" w:cs="Times New Roman"/>
          <w:i/>
          <w:sz w:val="24"/>
          <w:szCs w:val="24"/>
          <w:lang w:eastAsia="en-US"/>
        </w:rPr>
      </w:pPr>
    </w:p>
    <w:p w:rsidR="00EF5F8F" w:rsidRPr="00EF5F8F" w:rsidRDefault="00EF5F8F" w:rsidP="00EF5F8F">
      <w:pPr>
        <w:spacing w:after="0" w:line="240" w:lineRule="auto"/>
        <w:ind w:firstLine="709"/>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Фразеологизм – это устойчивое сочетание слов, имеющее целостное лексическое значение, независимое от смысла единиц, из которых оно состоит. Если сказать не просто береги</w:t>
      </w:r>
      <w:r w:rsidRPr="00EF5F8F">
        <w:rPr>
          <w:rFonts w:ascii="Times New Roman" w:eastAsia="Calibri" w:hAnsi="Times New Roman" w:cs="Times New Roman"/>
          <w:i/>
          <w:sz w:val="24"/>
          <w:szCs w:val="24"/>
          <w:lang w:eastAsia="en-US"/>
        </w:rPr>
        <w:t xml:space="preserve"> Родину</w:t>
      </w:r>
      <w:r w:rsidRPr="00EF5F8F">
        <w:rPr>
          <w:rFonts w:ascii="Times New Roman" w:eastAsia="Calibri" w:hAnsi="Times New Roman" w:cs="Times New Roman"/>
          <w:sz w:val="24"/>
          <w:szCs w:val="24"/>
          <w:lang w:eastAsia="en-US"/>
        </w:rPr>
        <w:t xml:space="preserve">, а </w:t>
      </w:r>
      <w:r w:rsidRPr="00EF5F8F">
        <w:rPr>
          <w:rFonts w:ascii="Times New Roman" w:eastAsia="Calibri" w:hAnsi="Times New Roman" w:cs="Times New Roman"/>
          <w:i/>
          <w:sz w:val="24"/>
          <w:szCs w:val="24"/>
          <w:lang w:eastAsia="en-US"/>
        </w:rPr>
        <w:t>береги Родину</w:t>
      </w:r>
      <w:r w:rsidRPr="00EF5F8F">
        <w:rPr>
          <w:rFonts w:ascii="Times New Roman" w:eastAsia="Calibri" w:hAnsi="Times New Roman" w:cs="Times New Roman"/>
          <w:sz w:val="24"/>
          <w:szCs w:val="24"/>
          <w:lang w:eastAsia="en-US"/>
        </w:rPr>
        <w:t xml:space="preserve"> </w:t>
      </w:r>
      <w:r w:rsidRPr="00EF5F8F">
        <w:rPr>
          <w:rFonts w:ascii="Times New Roman" w:eastAsia="Calibri" w:hAnsi="Times New Roman" w:cs="Times New Roman"/>
          <w:i/>
          <w:sz w:val="24"/>
          <w:szCs w:val="24"/>
          <w:lang w:eastAsia="en-US"/>
        </w:rPr>
        <w:t>как зеницу ока</w:t>
      </w:r>
      <w:r w:rsidRPr="00EF5F8F">
        <w:rPr>
          <w:rFonts w:ascii="Times New Roman" w:eastAsia="Calibri" w:hAnsi="Times New Roman" w:cs="Times New Roman"/>
          <w:sz w:val="24"/>
          <w:szCs w:val="24"/>
          <w:lang w:eastAsia="en-US"/>
        </w:rPr>
        <w:t>, то это будет намного убедительнее и выразительнее.</w:t>
      </w:r>
    </w:p>
    <w:p w:rsidR="00EF5F8F" w:rsidRPr="00EF5F8F" w:rsidRDefault="00EF5F8F" w:rsidP="00EF5F8F">
      <w:pPr>
        <w:spacing w:after="0" w:line="240" w:lineRule="auto"/>
        <w:ind w:firstLine="709"/>
        <w:jc w:val="both"/>
        <w:rPr>
          <w:rFonts w:ascii="Times New Roman" w:eastAsia="Calibri" w:hAnsi="Times New Roman" w:cs="Times New Roman"/>
          <w:sz w:val="24"/>
          <w:szCs w:val="24"/>
          <w:lang w:eastAsia="en-US"/>
        </w:rPr>
      </w:pPr>
      <w:r w:rsidRPr="00EF5F8F">
        <w:rPr>
          <w:rFonts w:ascii="Times New Roman" w:eastAsia="Calibri" w:hAnsi="Times New Roman" w:cs="Times New Roman"/>
          <w:b/>
          <w:sz w:val="24"/>
          <w:szCs w:val="24"/>
          <w:lang w:eastAsia="en-US"/>
        </w:rPr>
        <w:t>Цель</w:t>
      </w:r>
      <w:r w:rsidRPr="00EF5F8F">
        <w:rPr>
          <w:rFonts w:ascii="Times New Roman" w:eastAsia="Calibri" w:hAnsi="Times New Roman" w:cs="Times New Roman"/>
          <w:sz w:val="24"/>
          <w:szCs w:val="24"/>
          <w:lang w:eastAsia="en-US"/>
        </w:rPr>
        <w:t xml:space="preserve"> данной работы – рассмотреть современное значение некоторых фразеологизмов и соотнести его с устаревшими словами в этих устойчивых сочетаниях.</w:t>
      </w:r>
    </w:p>
    <w:p w:rsidR="00EF5F8F" w:rsidRPr="00EF5F8F" w:rsidRDefault="00EF5F8F" w:rsidP="00EF5F8F">
      <w:pPr>
        <w:spacing w:after="0" w:line="240" w:lineRule="auto"/>
        <w:ind w:firstLine="709"/>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 xml:space="preserve">Работая над темой, я поставила перед собой следующие </w:t>
      </w:r>
      <w:r w:rsidRPr="00EF5F8F">
        <w:rPr>
          <w:rFonts w:ascii="Times New Roman" w:eastAsia="Calibri" w:hAnsi="Times New Roman" w:cs="Times New Roman"/>
          <w:b/>
          <w:sz w:val="24"/>
          <w:szCs w:val="24"/>
          <w:lang w:eastAsia="en-US"/>
        </w:rPr>
        <w:t>задачи</w:t>
      </w:r>
      <w:r w:rsidRPr="00EF5F8F">
        <w:rPr>
          <w:rFonts w:ascii="Times New Roman" w:eastAsia="Calibri" w:hAnsi="Times New Roman" w:cs="Times New Roman"/>
          <w:sz w:val="24"/>
          <w:szCs w:val="24"/>
          <w:lang w:eastAsia="en-US"/>
        </w:rPr>
        <w:t xml:space="preserve">: </w:t>
      </w:r>
    </w:p>
    <w:p w:rsidR="00EF5F8F" w:rsidRPr="00EF5F8F" w:rsidRDefault="00EF5F8F" w:rsidP="00EF5F8F">
      <w:pPr>
        <w:spacing w:after="0" w:line="240" w:lineRule="auto"/>
        <w:ind w:firstLine="709"/>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1.Проанализировать современный состав фразеологизмов;</w:t>
      </w:r>
    </w:p>
    <w:p w:rsidR="00EF5F8F" w:rsidRPr="00EF5F8F" w:rsidRDefault="00EF5F8F" w:rsidP="00EF5F8F">
      <w:pPr>
        <w:spacing w:after="0" w:line="240" w:lineRule="auto"/>
        <w:ind w:firstLine="709"/>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2. Отметить в них устаревшие слова;</w:t>
      </w:r>
    </w:p>
    <w:p w:rsidR="00EF5F8F" w:rsidRPr="00EF5F8F" w:rsidRDefault="00EF5F8F" w:rsidP="00EF5F8F">
      <w:pPr>
        <w:spacing w:after="0" w:line="240" w:lineRule="auto"/>
        <w:ind w:firstLine="709"/>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3. Рассмотреть истории их происхождения.</w:t>
      </w:r>
    </w:p>
    <w:p w:rsidR="00EF5F8F" w:rsidRPr="00EF5F8F" w:rsidRDefault="00EF5F8F" w:rsidP="00EF5F8F">
      <w:pPr>
        <w:spacing w:after="0" w:line="240" w:lineRule="auto"/>
        <w:ind w:firstLine="709"/>
        <w:jc w:val="both"/>
        <w:rPr>
          <w:rFonts w:ascii="Times New Roman" w:eastAsia="Calibri" w:hAnsi="Times New Roman" w:cs="Times New Roman"/>
          <w:sz w:val="24"/>
          <w:szCs w:val="24"/>
          <w:lang w:eastAsia="en-US"/>
        </w:rPr>
      </w:pPr>
      <w:r w:rsidRPr="00EF5F8F">
        <w:rPr>
          <w:rFonts w:ascii="Times New Roman" w:eastAsia="Calibri" w:hAnsi="Times New Roman" w:cs="Times New Roman"/>
          <w:b/>
          <w:sz w:val="24"/>
          <w:szCs w:val="24"/>
          <w:lang w:eastAsia="en-US"/>
        </w:rPr>
        <w:lastRenderedPageBreak/>
        <w:t>Моя гипотеза:</w:t>
      </w:r>
      <w:r w:rsidRPr="00EF5F8F">
        <w:rPr>
          <w:rFonts w:ascii="Times New Roman" w:eastAsia="Calibri" w:hAnsi="Times New Roman" w:cs="Times New Roman"/>
          <w:sz w:val="24"/>
          <w:szCs w:val="24"/>
          <w:lang w:eastAsia="en-US"/>
        </w:rPr>
        <w:t xml:space="preserve"> в устаревших словах содержится много сведений о жизни древних </w:t>
      </w:r>
      <w:proofErr w:type="spellStart"/>
      <w:r w:rsidRPr="00EF5F8F">
        <w:rPr>
          <w:rFonts w:ascii="Times New Roman" w:eastAsia="Calibri" w:hAnsi="Times New Roman" w:cs="Times New Roman"/>
          <w:sz w:val="24"/>
          <w:szCs w:val="24"/>
          <w:lang w:eastAsia="en-US"/>
        </w:rPr>
        <w:t>русичей</w:t>
      </w:r>
      <w:proofErr w:type="spellEnd"/>
      <w:r w:rsidRPr="00EF5F8F">
        <w:rPr>
          <w:rFonts w:ascii="Times New Roman" w:eastAsia="Calibri" w:hAnsi="Times New Roman" w:cs="Times New Roman"/>
          <w:sz w:val="24"/>
          <w:szCs w:val="24"/>
          <w:lang w:eastAsia="en-US"/>
        </w:rPr>
        <w:t>.</w:t>
      </w:r>
    </w:p>
    <w:p w:rsidR="00EF5F8F" w:rsidRPr="00EF5F8F" w:rsidRDefault="00EF5F8F" w:rsidP="00EF5F8F">
      <w:pPr>
        <w:spacing w:after="0" w:line="240" w:lineRule="auto"/>
        <w:ind w:firstLine="709"/>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Современное в составе фразеологизмов - это их строение и значение. Надо их хорошо знать, чтобы правильно употреблять.</w:t>
      </w:r>
    </w:p>
    <w:p w:rsidR="00EF5F8F" w:rsidRPr="00EF5F8F" w:rsidRDefault="00EF5F8F" w:rsidP="00EF5F8F">
      <w:pPr>
        <w:spacing w:after="0" w:line="240" w:lineRule="auto"/>
        <w:ind w:firstLine="709"/>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Устаревшие слова в составе фразеологизмов помогают нам представить, как жили люди в Древней Руси, в каких местах происходило действие (</w:t>
      </w:r>
      <w:r w:rsidRPr="00EF5F8F">
        <w:rPr>
          <w:rFonts w:ascii="Times New Roman" w:eastAsia="Calibri" w:hAnsi="Times New Roman" w:cs="Times New Roman"/>
          <w:i/>
          <w:sz w:val="24"/>
          <w:szCs w:val="24"/>
          <w:lang w:eastAsia="en-US"/>
        </w:rPr>
        <w:t>кричать во всю Ивановскую, коломенская верста</w:t>
      </w:r>
      <w:r w:rsidRPr="00EF5F8F">
        <w:rPr>
          <w:rFonts w:ascii="Times New Roman" w:eastAsia="Calibri" w:hAnsi="Times New Roman" w:cs="Times New Roman"/>
          <w:sz w:val="24"/>
          <w:szCs w:val="24"/>
          <w:lang w:eastAsia="en-US"/>
        </w:rPr>
        <w:t xml:space="preserve">). Кроме того, из фразеологизмов мы узнаем о занятиях древних </w:t>
      </w:r>
      <w:proofErr w:type="spellStart"/>
      <w:r w:rsidRPr="00EF5F8F">
        <w:rPr>
          <w:rFonts w:ascii="Times New Roman" w:eastAsia="Calibri" w:hAnsi="Times New Roman" w:cs="Times New Roman"/>
          <w:sz w:val="24"/>
          <w:szCs w:val="24"/>
          <w:lang w:eastAsia="en-US"/>
        </w:rPr>
        <w:t>русичей</w:t>
      </w:r>
      <w:proofErr w:type="spellEnd"/>
      <w:r w:rsidRPr="00EF5F8F">
        <w:rPr>
          <w:rFonts w:ascii="Times New Roman" w:eastAsia="Calibri" w:hAnsi="Times New Roman" w:cs="Times New Roman"/>
          <w:sz w:val="24"/>
          <w:szCs w:val="24"/>
          <w:lang w:eastAsia="en-US"/>
        </w:rPr>
        <w:t xml:space="preserve"> и об отношении людей к этим занятиям (</w:t>
      </w:r>
      <w:r w:rsidRPr="00EF5F8F">
        <w:rPr>
          <w:rFonts w:ascii="Times New Roman" w:eastAsia="Calibri" w:hAnsi="Times New Roman" w:cs="Times New Roman"/>
          <w:i/>
          <w:sz w:val="24"/>
          <w:szCs w:val="24"/>
          <w:lang w:eastAsia="en-US"/>
        </w:rPr>
        <w:t xml:space="preserve">бить баклуши, точить лясы, попасть в </w:t>
      </w:r>
      <w:proofErr w:type="spellStart"/>
      <w:r w:rsidRPr="00EF5F8F">
        <w:rPr>
          <w:rFonts w:ascii="Times New Roman" w:eastAsia="Calibri" w:hAnsi="Times New Roman" w:cs="Times New Roman"/>
          <w:i/>
          <w:sz w:val="24"/>
          <w:szCs w:val="24"/>
          <w:lang w:eastAsia="en-US"/>
        </w:rPr>
        <w:t>просак</w:t>
      </w:r>
      <w:proofErr w:type="spellEnd"/>
      <w:r w:rsidRPr="00EF5F8F">
        <w:rPr>
          <w:rFonts w:ascii="Times New Roman" w:eastAsia="Calibri" w:hAnsi="Times New Roman" w:cs="Times New Roman"/>
          <w:sz w:val="24"/>
          <w:szCs w:val="24"/>
          <w:lang w:eastAsia="en-US"/>
        </w:rPr>
        <w:t xml:space="preserve">). </w:t>
      </w:r>
    </w:p>
    <w:p w:rsidR="00EF5F8F" w:rsidRPr="00EF5F8F" w:rsidRDefault="00EF5F8F" w:rsidP="00EF5F8F">
      <w:pPr>
        <w:spacing w:after="0" w:line="240" w:lineRule="auto"/>
        <w:ind w:firstLine="709"/>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В состав фразеологизмов входят старинные единицы измерений (</w:t>
      </w:r>
      <w:r w:rsidRPr="00EF5F8F">
        <w:rPr>
          <w:rFonts w:ascii="Times New Roman" w:eastAsia="Calibri" w:hAnsi="Times New Roman" w:cs="Times New Roman"/>
          <w:i/>
          <w:sz w:val="24"/>
          <w:szCs w:val="24"/>
          <w:lang w:eastAsia="en-US"/>
        </w:rPr>
        <w:t>аршин, сажень</w:t>
      </w:r>
      <w:r w:rsidRPr="00EF5F8F">
        <w:rPr>
          <w:rFonts w:ascii="Times New Roman" w:eastAsia="Calibri" w:hAnsi="Times New Roman" w:cs="Times New Roman"/>
          <w:sz w:val="24"/>
          <w:szCs w:val="24"/>
          <w:lang w:eastAsia="en-US"/>
        </w:rPr>
        <w:t>), названия денежных единиц (</w:t>
      </w:r>
      <w:r w:rsidRPr="00EF5F8F">
        <w:rPr>
          <w:rFonts w:ascii="Times New Roman" w:eastAsia="Calibri" w:hAnsi="Times New Roman" w:cs="Times New Roman"/>
          <w:i/>
          <w:sz w:val="24"/>
          <w:szCs w:val="24"/>
          <w:lang w:eastAsia="en-US"/>
        </w:rPr>
        <w:t>лепта, талант</w:t>
      </w:r>
      <w:r w:rsidRPr="00EF5F8F">
        <w:rPr>
          <w:rFonts w:ascii="Times New Roman" w:eastAsia="Calibri" w:hAnsi="Times New Roman" w:cs="Times New Roman"/>
          <w:sz w:val="24"/>
          <w:szCs w:val="24"/>
          <w:lang w:eastAsia="en-US"/>
        </w:rPr>
        <w:t>), древние числительные (</w:t>
      </w:r>
      <w:r w:rsidRPr="00EF5F8F">
        <w:rPr>
          <w:rFonts w:ascii="Times New Roman" w:eastAsia="Calibri" w:hAnsi="Times New Roman" w:cs="Times New Roman"/>
          <w:i/>
          <w:sz w:val="24"/>
          <w:szCs w:val="24"/>
          <w:lang w:eastAsia="en-US"/>
        </w:rPr>
        <w:t>за тридевять земель и тридесятое царство</w:t>
      </w:r>
      <w:r w:rsidRPr="00EF5F8F">
        <w:rPr>
          <w:rFonts w:ascii="Times New Roman" w:eastAsia="Calibri" w:hAnsi="Times New Roman" w:cs="Times New Roman"/>
          <w:sz w:val="24"/>
          <w:szCs w:val="24"/>
          <w:lang w:eastAsia="en-US"/>
        </w:rPr>
        <w:t xml:space="preserve">). </w:t>
      </w:r>
    </w:p>
    <w:p w:rsidR="00EF5F8F" w:rsidRPr="00EF5F8F" w:rsidRDefault="00EF5F8F" w:rsidP="00EF5F8F">
      <w:pPr>
        <w:spacing w:after="0" w:line="240" w:lineRule="auto"/>
        <w:ind w:firstLine="709"/>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 xml:space="preserve">Моя гипотеза подтвердилась. 2025 год – год 80 -летия Великой победы над фашизмом. Мы благодарны героям войны, отстоявшим наше право говорить на русском языке, изучать его историю, постигать тайны фразеологизмов и гордиться красотой правильной русской речи. </w:t>
      </w:r>
    </w:p>
    <w:p w:rsidR="00EF5F8F" w:rsidRPr="00EF5F8F" w:rsidRDefault="00EF5F8F" w:rsidP="00EF5F8F">
      <w:pPr>
        <w:spacing w:after="0" w:line="240" w:lineRule="auto"/>
        <w:ind w:firstLine="709"/>
        <w:jc w:val="both"/>
        <w:rPr>
          <w:rFonts w:ascii="Times New Roman" w:eastAsia="Calibri" w:hAnsi="Times New Roman" w:cs="Times New Roman"/>
          <w:sz w:val="24"/>
          <w:szCs w:val="24"/>
          <w:lang w:eastAsia="en-US"/>
        </w:rPr>
      </w:pPr>
    </w:p>
    <w:p w:rsidR="00EF5F8F" w:rsidRPr="00EF5F8F" w:rsidRDefault="00EF5F8F" w:rsidP="00EF5F8F">
      <w:pPr>
        <w:spacing w:before="45" w:after="45" w:line="240" w:lineRule="auto"/>
        <w:ind w:firstLine="567"/>
        <w:jc w:val="center"/>
        <w:rPr>
          <w:rFonts w:ascii="Times New Roman" w:eastAsia="Times New Roman" w:hAnsi="Times New Roman" w:cs="Times New Roman"/>
          <w:b/>
          <w:color w:val="000000"/>
          <w:sz w:val="24"/>
          <w:szCs w:val="24"/>
        </w:rPr>
      </w:pPr>
      <w:r w:rsidRPr="00EF5F8F">
        <w:rPr>
          <w:rFonts w:ascii="Times New Roman" w:eastAsia="Times New Roman" w:hAnsi="Times New Roman" w:cs="Times New Roman"/>
          <w:b/>
          <w:color w:val="000000"/>
          <w:sz w:val="24"/>
          <w:szCs w:val="24"/>
        </w:rPr>
        <w:t>Что сильнее: обидные слова или похвала?</w:t>
      </w:r>
    </w:p>
    <w:p w:rsidR="00E94305" w:rsidRDefault="00EF5F8F" w:rsidP="00EF5F8F">
      <w:pPr>
        <w:spacing w:after="0" w:line="240" w:lineRule="auto"/>
        <w:jc w:val="center"/>
        <w:rPr>
          <w:rFonts w:ascii="Times New Roman" w:eastAsia="Calibri" w:hAnsi="Times New Roman" w:cs="Times New Roman"/>
          <w:i/>
          <w:sz w:val="24"/>
          <w:szCs w:val="24"/>
          <w:lang w:eastAsia="en-US"/>
        </w:rPr>
      </w:pPr>
      <w:r w:rsidRPr="00EF5F8F">
        <w:rPr>
          <w:rFonts w:ascii="Times New Roman" w:eastAsia="Calibri" w:hAnsi="Times New Roman" w:cs="Times New Roman"/>
          <w:b/>
          <w:i/>
          <w:sz w:val="24"/>
          <w:szCs w:val="24"/>
          <w:lang w:eastAsia="en-US"/>
        </w:rPr>
        <w:t xml:space="preserve">Зотов </w:t>
      </w:r>
      <w:proofErr w:type="gramStart"/>
      <w:r w:rsidRPr="00EF5F8F">
        <w:rPr>
          <w:rFonts w:ascii="Times New Roman" w:eastAsia="Calibri" w:hAnsi="Times New Roman" w:cs="Times New Roman"/>
          <w:b/>
          <w:i/>
          <w:sz w:val="24"/>
          <w:szCs w:val="24"/>
          <w:lang w:eastAsia="en-US"/>
        </w:rPr>
        <w:t>Давид</w:t>
      </w:r>
      <w:r w:rsidRPr="00EF5F8F">
        <w:rPr>
          <w:rFonts w:ascii="Times New Roman" w:eastAsia="Calibri" w:hAnsi="Times New Roman" w:cs="Times New Roman"/>
          <w:i/>
          <w:sz w:val="24"/>
          <w:szCs w:val="24"/>
          <w:lang w:eastAsia="en-US"/>
        </w:rPr>
        <w:t>,  4</w:t>
      </w:r>
      <w:proofErr w:type="gramEnd"/>
      <w:r w:rsidRPr="00EF5F8F">
        <w:rPr>
          <w:rFonts w:ascii="Times New Roman" w:eastAsia="Calibri" w:hAnsi="Times New Roman" w:cs="Times New Roman"/>
          <w:i/>
          <w:sz w:val="24"/>
          <w:szCs w:val="24"/>
          <w:lang w:eastAsia="en-US"/>
        </w:rPr>
        <w:t xml:space="preserve"> класс,</w:t>
      </w:r>
      <w:r w:rsidR="00E94305">
        <w:rPr>
          <w:rFonts w:ascii="Times New Roman" w:eastAsia="Calibri" w:hAnsi="Times New Roman" w:cs="Times New Roman"/>
          <w:i/>
          <w:sz w:val="24"/>
          <w:szCs w:val="24"/>
          <w:lang w:eastAsia="en-US"/>
        </w:rPr>
        <w:t xml:space="preserve"> </w:t>
      </w:r>
      <w:r w:rsidRPr="00EF5F8F">
        <w:rPr>
          <w:rFonts w:ascii="Times New Roman" w:eastAsia="Calibri" w:hAnsi="Times New Roman" w:cs="Times New Roman"/>
          <w:i/>
          <w:sz w:val="24"/>
          <w:szCs w:val="24"/>
          <w:lang w:eastAsia="en-US"/>
        </w:rPr>
        <w:t xml:space="preserve">МАОУ «Лицей-Инженерный центр» </w:t>
      </w:r>
    </w:p>
    <w:p w:rsidR="00EF5F8F" w:rsidRPr="00EF5F8F" w:rsidRDefault="00EF5F8F" w:rsidP="00EF5F8F">
      <w:pPr>
        <w:spacing w:after="0" w:line="240" w:lineRule="auto"/>
        <w:jc w:val="center"/>
        <w:rPr>
          <w:rFonts w:ascii="Times New Roman" w:eastAsia="Calibri" w:hAnsi="Times New Roman" w:cs="Times New Roman"/>
          <w:i/>
          <w:sz w:val="24"/>
          <w:szCs w:val="24"/>
          <w:lang w:eastAsia="en-US"/>
        </w:rPr>
      </w:pPr>
      <w:r w:rsidRPr="00EF5F8F">
        <w:rPr>
          <w:rFonts w:ascii="Times New Roman" w:eastAsia="Calibri" w:hAnsi="Times New Roman" w:cs="Times New Roman"/>
          <w:i/>
          <w:sz w:val="24"/>
          <w:szCs w:val="24"/>
          <w:lang w:eastAsia="en-US"/>
        </w:rPr>
        <w:t xml:space="preserve">Советского района г. Казани </w:t>
      </w:r>
    </w:p>
    <w:p w:rsidR="00EF5F8F" w:rsidRPr="00EF5F8F" w:rsidRDefault="00EF5F8F" w:rsidP="00EF5F8F">
      <w:pPr>
        <w:spacing w:after="0" w:line="240" w:lineRule="auto"/>
        <w:jc w:val="center"/>
        <w:rPr>
          <w:rFonts w:ascii="Times New Roman" w:eastAsia="Calibri" w:hAnsi="Times New Roman" w:cs="Times New Roman"/>
          <w:i/>
          <w:sz w:val="24"/>
          <w:szCs w:val="24"/>
          <w:lang w:eastAsia="en-US"/>
        </w:rPr>
      </w:pPr>
      <w:r w:rsidRPr="00EF5F8F">
        <w:rPr>
          <w:rFonts w:ascii="Times New Roman" w:eastAsia="Calibri" w:hAnsi="Times New Roman" w:cs="Times New Roman"/>
          <w:i/>
          <w:sz w:val="24"/>
          <w:szCs w:val="24"/>
          <w:lang w:eastAsia="en-US"/>
        </w:rPr>
        <w:t>Научный руководитель - Юнусова Р.И.</w:t>
      </w:r>
    </w:p>
    <w:p w:rsidR="00EF5F8F" w:rsidRPr="00EF5F8F" w:rsidRDefault="00EF5F8F" w:rsidP="00EF5F8F">
      <w:pPr>
        <w:spacing w:after="0" w:line="240" w:lineRule="auto"/>
        <w:jc w:val="center"/>
        <w:rPr>
          <w:rFonts w:ascii="Times New Roman" w:eastAsia="Calibri" w:hAnsi="Times New Roman" w:cs="Times New Roman"/>
          <w:sz w:val="24"/>
          <w:szCs w:val="24"/>
          <w:lang w:eastAsia="en-US"/>
        </w:rPr>
      </w:pPr>
    </w:p>
    <w:p w:rsidR="00EF5F8F" w:rsidRPr="00EF5F8F" w:rsidRDefault="00EF5F8F" w:rsidP="00EF5F8F">
      <w:pPr>
        <w:spacing w:after="0" w:line="240" w:lineRule="auto"/>
        <w:ind w:firstLine="567"/>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 xml:space="preserve"> Цель исследования: уменьшить употребление обидных слов путем объяснения истинного их значения, а также увеличения использования хвалебных слов по отношению к окружающим.</w:t>
      </w:r>
    </w:p>
    <w:p w:rsidR="00EF5F8F" w:rsidRPr="00EF5F8F" w:rsidRDefault="00EF5F8F" w:rsidP="00EF5F8F">
      <w:pPr>
        <w:spacing w:after="0" w:line="240" w:lineRule="auto"/>
        <w:ind w:firstLine="567"/>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 xml:space="preserve">Актуальность работы заключается в том, что намного легче жить и общаться, когда люди разговаривают вежливо, не используют грубых и обидных слов. </w:t>
      </w:r>
    </w:p>
    <w:p w:rsidR="00EF5F8F" w:rsidRPr="00EF5F8F" w:rsidRDefault="00EF5F8F" w:rsidP="00EF5F8F">
      <w:pPr>
        <w:spacing w:after="0" w:line="240" w:lineRule="auto"/>
        <w:ind w:firstLine="567"/>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Для достижения поставленной цели я решил следующие задачи:</w:t>
      </w:r>
    </w:p>
    <w:p w:rsidR="00EF5F8F" w:rsidRPr="00EF5F8F" w:rsidRDefault="00EF5F8F" w:rsidP="00EF5F8F">
      <w:pPr>
        <w:spacing w:after="0" w:line="240" w:lineRule="auto"/>
        <w:ind w:firstLine="567"/>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1.</w:t>
      </w:r>
      <w:r w:rsidRPr="00EF5F8F">
        <w:rPr>
          <w:rFonts w:ascii="Times New Roman" w:eastAsia="Calibri" w:hAnsi="Times New Roman" w:cs="Times New Roman"/>
          <w:sz w:val="24"/>
          <w:szCs w:val="24"/>
          <w:lang w:eastAsia="en-US"/>
        </w:rPr>
        <w:tab/>
        <w:t>Изучил литературу по моей теме.</w:t>
      </w:r>
    </w:p>
    <w:p w:rsidR="00EF5F8F" w:rsidRPr="00EF5F8F" w:rsidRDefault="00EF5F8F" w:rsidP="00EF5F8F">
      <w:pPr>
        <w:spacing w:after="0" w:line="240" w:lineRule="auto"/>
        <w:ind w:firstLine="567"/>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2.</w:t>
      </w:r>
      <w:r w:rsidRPr="00EF5F8F">
        <w:rPr>
          <w:rFonts w:ascii="Times New Roman" w:eastAsia="Calibri" w:hAnsi="Times New Roman" w:cs="Times New Roman"/>
          <w:sz w:val="24"/>
          <w:szCs w:val="24"/>
          <w:lang w:eastAsia="en-US"/>
        </w:rPr>
        <w:tab/>
        <w:t>Изучил историю появления некоторых обидных слов.</w:t>
      </w:r>
    </w:p>
    <w:p w:rsidR="00EF5F8F" w:rsidRPr="00EF5F8F" w:rsidRDefault="00EF5F8F" w:rsidP="00EF5F8F">
      <w:pPr>
        <w:spacing w:after="0" w:line="240" w:lineRule="auto"/>
        <w:ind w:firstLine="567"/>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3.</w:t>
      </w:r>
      <w:r w:rsidRPr="00EF5F8F">
        <w:rPr>
          <w:rFonts w:ascii="Times New Roman" w:eastAsia="Calibri" w:hAnsi="Times New Roman" w:cs="Times New Roman"/>
          <w:sz w:val="24"/>
          <w:szCs w:val="24"/>
          <w:lang w:eastAsia="en-US"/>
        </w:rPr>
        <w:tab/>
        <w:t>Провел анкетирование среди детей на последствия использования обидных и грубых слов.</w:t>
      </w:r>
    </w:p>
    <w:p w:rsidR="00EF5F8F" w:rsidRPr="00EF5F8F" w:rsidRDefault="00EF5F8F" w:rsidP="00EF5F8F">
      <w:pPr>
        <w:spacing w:after="0" w:line="240" w:lineRule="auto"/>
        <w:ind w:firstLine="567"/>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5.</w:t>
      </w:r>
      <w:r w:rsidRPr="00EF5F8F">
        <w:rPr>
          <w:rFonts w:ascii="Times New Roman" w:eastAsia="Calibri" w:hAnsi="Times New Roman" w:cs="Times New Roman"/>
          <w:sz w:val="24"/>
          <w:szCs w:val="24"/>
          <w:lang w:eastAsia="en-US"/>
        </w:rPr>
        <w:tab/>
        <w:t>Выяснил причины использования обидных слов.</w:t>
      </w:r>
    </w:p>
    <w:p w:rsidR="00EF5F8F" w:rsidRPr="00EF5F8F" w:rsidRDefault="00EF5F8F" w:rsidP="00EF5F8F">
      <w:pPr>
        <w:spacing w:after="0" w:line="240" w:lineRule="auto"/>
        <w:ind w:firstLine="567"/>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6.           Организовал составление Листов похвалы</w:t>
      </w:r>
    </w:p>
    <w:p w:rsidR="00EF5F8F" w:rsidRPr="00EF5F8F" w:rsidRDefault="00EF5F8F" w:rsidP="00EF5F8F">
      <w:pPr>
        <w:spacing w:after="0" w:line="240" w:lineRule="auto"/>
        <w:ind w:firstLine="567"/>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Когда я проводил анкетирование, многие ребята написали конкретные обидные слова, которые они слышали или знают. Из огромного списка я выбрал наиболее часто встречающиеся и изучил историю их происхождения. Выяснилось, что ребята не знают настоящего смысла этих слов.</w:t>
      </w:r>
    </w:p>
    <w:p w:rsidR="00EF5F8F" w:rsidRPr="00EF5F8F" w:rsidRDefault="00EF5F8F" w:rsidP="00EF5F8F">
      <w:pPr>
        <w:shd w:val="clear" w:color="auto" w:fill="FFFFFF"/>
        <w:spacing w:after="0" w:line="240" w:lineRule="auto"/>
        <w:ind w:firstLine="567"/>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 xml:space="preserve">Благодаря ответам по моей анкете, я также выяснил, что чувствуют ребята, когда слышат грубости. А самым интересным выводом стало, что большинство детей слышат грубости в школе и дома.      </w:t>
      </w:r>
    </w:p>
    <w:p w:rsidR="00EF5F8F" w:rsidRPr="00EF5F8F" w:rsidRDefault="00EF5F8F" w:rsidP="00EF5F8F">
      <w:pPr>
        <w:shd w:val="clear" w:color="auto" w:fill="FFFFFF"/>
        <w:spacing w:after="0" w:line="240" w:lineRule="auto"/>
        <w:ind w:firstLine="567"/>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 xml:space="preserve">Для того, чтобы повернуть мысль ребят на другую положительную сторону, я решил составить «Карточки похвалы» для каждого своего одноклассника. Каждый мой одноклассник заполнил этот листок, написав напротив каждого имени самое лучшее, что думает об этом человеке. </w:t>
      </w:r>
    </w:p>
    <w:p w:rsidR="00EF5F8F" w:rsidRPr="00EF5F8F" w:rsidRDefault="00EF5F8F" w:rsidP="00EF5F8F">
      <w:pPr>
        <w:shd w:val="clear" w:color="auto" w:fill="FFFFFF"/>
        <w:spacing w:after="0" w:line="240" w:lineRule="auto"/>
        <w:ind w:firstLine="567"/>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 xml:space="preserve">Далее, я объединил эти листки и составил для каждого одноклассника свой Лист, где собрал все хвалебные слова. Я думаю, это очень полезное упражнение. </w:t>
      </w:r>
    </w:p>
    <w:p w:rsidR="00EF5F8F" w:rsidRPr="00EF5F8F" w:rsidRDefault="00EF5F8F" w:rsidP="00EF5F8F">
      <w:pPr>
        <w:shd w:val="clear" w:color="auto" w:fill="FFFFFF"/>
        <w:spacing w:after="0" w:line="240" w:lineRule="auto"/>
        <w:ind w:firstLine="567"/>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 xml:space="preserve">Во-первых, ребята думали об именно хороших качествах своих одноклассников и выявляли лучшее. Во-вторых, каждый получил лист, где написаны его сильные стороны. В-третьих, когда ты знаешь, что тебя ценят, ты спокоен и совсем не хочется ругаться. </w:t>
      </w:r>
    </w:p>
    <w:p w:rsidR="00EF5F8F" w:rsidRPr="00EF5F8F" w:rsidRDefault="00EF5F8F" w:rsidP="00EF5F8F">
      <w:pPr>
        <w:shd w:val="clear" w:color="auto" w:fill="FFFFFF"/>
        <w:spacing w:after="0" w:line="240" w:lineRule="auto"/>
        <w:ind w:firstLine="567"/>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Таким образом, в своем проекте я сделал следующие выводы:</w:t>
      </w:r>
    </w:p>
    <w:p w:rsidR="00EF5F8F" w:rsidRPr="00EF5F8F" w:rsidRDefault="00EF5F8F" w:rsidP="00EF5F8F">
      <w:pPr>
        <w:shd w:val="clear" w:color="auto" w:fill="FFFFFF"/>
        <w:spacing w:after="0" w:line="240" w:lineRule="auto"/>
        <w:ind w:firstLine="567"/>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lastRenderedPageBreak/>
        <w:t>•</w:t>
      </w:r>
      <w:r w:rsidRPr="00EF5F8F">
        <w:rPr>
          <w:rFonts w:ascii="Times New Roman" w:eastAsia="Calibri" w:hAnsi="Times New Roman" w:cs="Times New Roman"/>
          <w:sz w:val="24"/>
          <w:szCs w:val="24"/>
          <w:lang w:eastAsia="en-US"/>
        </w:rPr>
        <w:tab/>
        <w:t>Некоторые ругательные слова были раньше довольно безобидными словами, а оскорбительными стали потом.</w:t>
      </w:r>
    </w:p>
    <w:p w:rsidR="00EF5F8F" w:rsidRPr="00EF5F8F" w:rsidRDefault="00EF5F8F" w:rsidP="00EF5F8F">
      <w:pPr>
        <w:shd w:val="clear" w:color="auto" w:fill="FFFFFF"/>
        <w:spacing w:after="0" w:line="240" w:lineRule="auto"/>
        <w:ind w:firstLine="567"/>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w:t>
      </w:r>
      <w:r w:rsidRPr="00EF5F8F">
        <w:rPr>
          <w:rFonts w:ascii="Times New Roman" w:eastAsia="Calibri" w:hAnsi="Times New Roman" w:cs="Times New Roman"/>
          <w:sz w:val="24"/>
          <w:szCs w:val="24"/>
          <w:lang w:eastAsia="en-US"/>
        </w:rPr>
        <w:tab/>
        <w:t>Использование плохих слов оказывает негативное влияние на словарный запас младших школьников</w:t>
      </w:r>
    </w:p>
    <w:p w:rsidR="00EF5F8F" w:rsidRPr="00EF5F8F" w:rsidRDefault="00EF5F8F" w:rsidP="00EF5F8F">
      <w:pPr>
        <w:shd w:val="clear" w:color="auto" w:fill="FFFFFF"/>
        <w:spacing w:after="0" w:line="240" w:lineRule="auto"/>
        <w:ind w:firstLine="567"/>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w:t>
      </w:r>
      <w:r w:rsidRPr="00EF5F8F">
        <w:rPr>
          <w:rFonts w:ascii="Times New Roman" w:eastAsia="Calibri" w:hAnsi="Times New Roman" w:cs="Times New Roman"/>
          <w:sz w:val="24"/>
          <w:szCs w:val="24"/>
          <w:lang w:eastAsia="en-US"/>
        </w:rPr>
        <w:tab/>
        <w:t>Как показало анкетирование, дети произносят ругательные слова не задумываясь, не понимая смысл слова.</w:t>
      </w:r>
    </w:p>
    <w:p w:rsidR="00EF5F8F" w:rsidRPr="00EF5F8F" w:rsidRDefault="00EF5F8F" w:rsidP="00EF5F8F">
      <w:pPr>
        <w:shd w:val="clear" w:color="auto" w:fill="FFFFFF"/>
        <w:spacing w:after="0" w:line="240" w:lineRule="auto"/>
        <w:ind w:firstLine="567"/>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w:t>
      </w:r>
      <w:r w:rsidRPr="00EF5F8F">
        <w:rPr>
          <w:rFonts w:ascii="Times New Roman" w:eastAsia="Calibri" w:hAnsi="Times New Roman" w:cs="Times New Roman"/>
          <w:sz w:val="24"/>
          <w:szCs w:val="24"/>
          <w:lang w:eastAsia="en-US"/>
        </w:rPr>
        <w:tab/>
        <w:t>Как показала «Карточка похвалы» приятное говорить легче и лучше.</w:t>
      </w:r>
    </w:p>
    <w:p w:rsidR="00EF5F8F" w:rsidRPr="00EF5F8F" w:rsidRDefault="00EF5F8F" w:rsidP="00EF5F8F">
      <w:pPr>
        <w:shd w:val="clear" w:color="auto" w:fill="FFFFFF"/>
        <w:spacing w:after="0" w:line="240" w:lineRule="auto"/>
        <w:ind w:firstLine="567"/>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w:t>
      </w:r>
      <w:r w:rsidRPr="00EF5F8F">
        <w:rPr>
          <w:rFonts w:ascii="Times New Roman" w:eastAsia="Calibri" w:hAnsi="Times New Roman" w:cs="Times New Roman"/>
          <w:sz w:val="24"/>
          <w:szCs w:val="24"/>
          <w:lang w:eastAsia="en-US"/>
        </w:rPr>
        <w:tab/>
        <w:t>И я считаю, что похвала дает больше силы, доброй силы, чем сила обидных слов!</w:t>
      </w:r>
    </w:p>
    <w:p w:rsidR="00EF5F8F" w:rsidRPr="00EF5F8F" w:rsidRDefault="00EF5F8F" w:rsidP="00EF5F8F">
      <w:pPr>
        <w:widowControl w:val="0"/>
        <w:autoSpaceDE w:val="0"/>
        <w:autoSpaceDN w:val="0"/>
        <w:adjustRightInd w:val="0"/>
        <w:spacing w:after="0"/>
        <w:jc w:val="center"/>
        <w:outlineLvl w:val="0"/>
        <w:rPr>
          <w:rFonts w:ascii="Times New Roman" w:eastAsia="Calibri" w:hAnsi="Times New Roman" w:cs="Times New Roman"/>
          <w:b/>
          <w:sz w:val="24"/>
          <w:szCs w:val="24"/>
          <w:lang w:eastAsia="en-US"/>
        </w:rPr>
      </w:pPr>
    </w:p>
    <w:p w:rsidR="00EF5F8F" w:rsidRPr="00EF5F8F" w:rsidRDefault="00EF5F8F" w:rsidP="00EF5F8F">
      <w:pPr>
        <w:spacing w:after="0" w:line="240" w:lineRule="auto"/>
        <w:jc w:val="center"/>
        <w:rPr>
          <w:rFonts w:ascii="Times New Roman" w:eastAsia="Times New Roman" w:hAnsi="Times New Roman" w:cs="Times New Roman"/>
          <w:sz w:val="24"/>
          <w:szCs w:val="24"/>
        </w:rPr>
      </w:pPr>
      <w:r w:rsidRPr="00EF5F8F">
        <w:rPr>
          <w:rFonts w:ascii="Times New Roman" w:eastAsia="Times New Roman" w:hAnsi="Times New Roman" w:cs="Times New Roman"/>
          <w:b/>
          <w:sz w:val="24"/>
          <w:szCs w:val="24"/>
        </w:rPr>
        <w:t>Фамилию приобрёл – себя нашёл</w:t>
      </w:r>
    </w:p>
    <w:p w:rsidR="00E94305" w:rsidRDefault="00EF5F8F" w:rsidP="00EF5F8F">
      <w:pPr>
        <w:spacing w:after="0" w:line="240" w:lineRule="auto"/>
        <w:jc w:val="center"/>
        <w:rPr>
          <w:rFonts w:ascii="Times New Roman" w:eastAsia="Times New Roman" w:hAnsi="Times New Roman" w:cs="Times New Roman"/>
          <w:i/>
          <w:sz w:val="24"/>
          <w:szCs w:val="24"/>
        </w:rPr>
      </w:pPr>
      <w:r w:rsidRPr="00EF5F8F">
        <w:rPr>
          <w:rFonts w:ascii="Times New Roman" w:eastAsia="Times New Roman" w:hAnsi="Times New Roman" w:cs="Times New Roman"/>
          <w:b/>
          <w:i/>
          <w:sz w:val="24"/>
          <w:szCs w:val="24"/>
        </w:rPr>
        <w:t>Портнова Диана,</w:t>
      </w:r>
      <w:r w:rsidRPr="00EF5F8F">
        <w:rPr>
          <w:rFonts w:ascii="Times New Roman" w:eastAsia="Times New Roman" w:hAnsi="Times New Roman" w:cs="Times New Roman"/>
          <w:i/>
          <w:sz w:val="24"/>
          <w:szCs w:val="24"/>
        </w:rPr>
        <w:t xml:space="preserve"> 4 класс, МБОУ «Гимназия №8 – Центр образования»</w:t>
      </w:r>
    </w:p>
    <w:p w:rsidR="00EF5F8F" w:rsidRPr="00EF5F8F" w:rsidRDefault="00EF5F8F" w:rsidP="00EF5F8F">
      <w:pPr>
        <w:spacing w:after="0" w:line="240" w:lineRule="auto"/>
        <w:jc w:val="center"/>
        <w:rPr>
          <w:rFonts w:ascii="Times New Roman" w:eastAsia="Times New Roman" w:hAnsi="Times New Roman" w:cs="Times New Roman"/>
          <w:i/>
          <w:sz w:val="24"/>
          <w:szCs w:val="24"/>
        </w:rPr>
      </w:pPr>
      <w:r w:rsidRPr="00EF5F8F">
        <w:rPr>
          <w:rFonts w:ascii="Times New Roman" w:eastAsia="Times New Roman" w:hAnsi="Times New Roman" w:cs="Times New Roman"/>
          <w:i/>
          <w:sz w:val="24"/>
          <w:szCs w:val="24"/>
        </w:rPr>
        <w:t xml:space="preserve">Советского района </w:t>
      </w:r>
      <w:proofErr w:type="spellStart"/>
      <w:r w:rsidRPr="00EF5F8F">
        <w:rPr>
          <w:rFonts w:ascii="Times New Roman" w:eastAsia="Times New Roman" w:hAnsi="Times New Roman" w:cs="Times New Roman"/>
          <w:i/>
          <w:sz w:val="24"/>
          <w:szCs w:val="24"/>
        </w:rPr>
        <w:t>г.Казани</w:t>
      </w:r>
      <w:proofErr w:type="spellEnd"/>
    </w:p>
    <w:p w:rsidR="00EF5F8F" w:rsidRPr="00EF5F8F" w:rsidRDefault="00EF5F8F" w:rsidP="00EF5F8F">
      <w:pPr>
        <w:spacing w:after="0" w:line="240" w:lineRule="auto"/>
        <w:ind w:right="120"/>
        <w:jc w:val="center"/>
        <w:rPr>
          <w:rFonts w:ascii="Times New Roman" w:eastAsia="Times New Roman" w:hAnsi="Times New Roman" w:cs="Times New Roman"/>
          <w:i/>
          <w:sz w:val="24"/>
          <w:szCs w:val="24"/>
        </w:rPr>
      </w:pPr>
      <w:r w:rsidRPr="00EF5F8F">
        <w:rPr>
          <w:rFonts w:ascii="Times New Roman" w:eastAsia="Times New Roman" w:hAnsi="Times New Roman" w:cs="Times New Roman"/>
          <w:i/>
          <w:sz w:val="24"/>
          <w:szCs w:val="24"/>
        </w:rPr>
        <w:t xml:space="preserve">Научный руководитель – </w:t>
      </w:r>
      <w:proofErr w:type="spellStart"/>
      <w:r w:rsidRPr="00EF5F8F">
        <w:rPr>
          <w:rFonts w:ascii="Times New Roman" w:eastAsia="Times New Roman" w:hAnsi="Times New Roman" w:cs="Times New Roman"/>
          <w:i/>
          <w:sz w:val="24"/>
          <w:szCs w:val="24"/>
        </w:rPr>
        <w:t>Буткина</w:t>
      </w:r>
      <w:proofErr w:type="spellEnd"/>
      <w:r w:rsidRPr="00EF5F8F">
        <w:rPr>
          <w:rFonts w:ascii="Times New Roman" w:eastAsia="Times New Roman" w:hAnsi="Times New Roman" w:cs="Times New Roman"/>
          <w:i/>
          <w:sz w:val="24"/>
          <w:szCs w:val="24"/>
        </w:rPr>
        <w:t xml:space="preserve"> И.Ю.</w:t>
      </w:r>
    </w:p>
    <w:p w:rsidR="00EF5F8F" w:rsidRPr="00EF5F8F" w:rsidRDefault="00EF5F8F" w:rsidP="00EF5F8F">
      <w:pPr>
        <w:spacing w:after="0" w:line="240" w:lineRule="auto"/>
        <w:ind w:right="120"/>
        <w:jc w:val="center"/>
        <w:rPr>
          <w:rFonts w:ascii="Times New Roman" w:eastAsia="Times New Roman" w:hAnsi="Times New Roman" w:cs="Times New Roman"/>
          <w:i/>
          <w:sz w:val="24"/>
          <w:szCs w:val="24"/>
        </w:rPr>
      </w:pPr>
    </w:p>
    <w:p w:rsidR="00EF5F8F" w:rsidRPr="00EF5F8F" w:rsidRDefault="00EF5F8F" w:rsidP="00EF5F8F">
      <w:pPr>
        <w:spacing w:after="0" w:line="240" w:lineRule="auto"/>
        <w:jc w:val="both"/>
        <w:rPr>
          <w:rFonts w:ascii="Times New Roman" w:eastAsia="Times New Roman" w:hAnsi="Times New Roman" w:cs="Times New Roman"/>
          <w:sz w:val="24"/>
          <w:szCs w:val="24"/>
        </w:rPr>
      </w:pPr>
      <w:r w:rsidRPr="00EF5F8F">
        <w:rPr>
          <w:rFonts w:ascii="Times New Roman" w:eastAsia="Times New Roman" w:hAnsi="Times New Roman" w:cs="Times New Roman"/>
          <w:sz w:val="28"/>
          <w:szCs w:val="28"/>
        </w:rPr>
        <w:t xml:space="preserve">        </w:t>
      </w:r>
      <w:r w:rsidRPr="00EF5F8F">
        <w:rPr>
          <w:rFonts w:ascii="Times New Roman" w:eastAsia="Times New Roman" w:hAnsi="Times New Roman" w:cs="Times New Roman"/>
          <w:sz w:val="24"/>
          <w:szCs w:val="24"/>
        </w:rPr>
        <w:t>Фамилию приобрёл – себя нашёл. А ведь верно, нет человека, который хотя бы раз в жизни не задумывался о смысле и происхождении своей фамилии, о связи фамилии с судьбой человека. Фамилия записана в свидетельство о рождении, в паспорт, в свидетельство об окончании учебного заведения. На уроке родного русского языка мы с ребятами тоже заинтересовались происхождением наших фамилий. Языковеды предполагают, что фамилий сотни тысяч, ведь изменение в фамилии хотя бы одной буквы приводит к тому, что образуется еще одна фамилия.</w:t>
      </w:r>
    </w:p>
    <w:p w:rsidR="00EF5F8F" w:rsidRPr="00EF5F8F" w:rsidRDefault="00EF5F8F" w:rsidP="00EF5F8F">
      <w:pPr>
        <w:spacing w:after="0" w:line="240" w:lineRule="auto"/>
        <w:jc w:val="both"/>
        <w:rPr>
          <w:rFonts w:ascii="Times New Roman" w:eastAsia="Times New Roman" w:hAnsi="Times New Roman" w:cs="Times New Roman"/>
          <w:sz w:val="24"/>
          <w:szCs w:val="24"/>
        </w:rPr>
      </w:pPr>
      <w:r w:rsidRPr="00EF5F8F">
        <w:rPr>
          <w:rFonts w:ascii="Times New Roman" w:eastAsia="Times New Roman" w:hAnsi="Times New Roman" w:cs="Times New Roman"/>
          <w:sz w:val="28"/>
          <w:szCs w:val="28"/>
        </w:rPr>
        <w:t xml:space="preserve">        </w:t>
      </w:r>
      <w:r w:rsidRPr="00EF5F8F">
        <w:rPr>
          <w:rFonts w:ascii="Times New Roman" w:eastAsia="Times New Roman" w:hAnsi="Times New Roman" w:cs="Times New Roman"/>
          <w:b/>
          <w:sz w:val="24"/>
          <w:szCs w:val="24"/>
        </w:rPr>
        <w:t>Актуальность темы</w:t>
      </w:r>
      <w:r w:rsidRPr="00EF5F8F">
        <w:rPr>
          <w:rFonts w:ascii="Times New Roman" w:eastAsia="Times New Roman" w:hAnsi="Times New Roman" w:cs="Times New Roman"/>
          <w:sz w:val="24"/>
          <w:szCs w:val="24"/>
        </w:rPr>
        <w:t>: желание знать историю своего рода, происхождение фамилии у своих предков.</w:t>
      </w:r>
    </w:p>
    <w:p w:rsidR="00EF5F8F" w:rsidRPr="00EF5F8F" w:rsidRDefault="00EF5F8F" w:rsidP="00EF5F8F">
      <w:pPr>
        <w:spacing w:after="0" w:line="240" w:lineRule="auto"/>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 xml:space="preserve">          </w:t>
      </w:r>
      <w:proofErr w:type="gramStart"/>
      <w:r w:rsidRPr="00EF5F8F">
        <w:rPr>
          <w:rFonts w:ascii="Times New Roman" w:eastAsia="Times New Roman" w:hAnsi="Times New Roman" w:cs="Times New Roman"/>
          <w:sz w:val="24"/>
          <w:szCs w:val="24"/>
        </w:rPr>
        <w:t>Александр Сергеевич Пушкин</w:t>
      </w:r>
      <w:proofErr w:type="gramEnd"/>
      <w:r w:rsidRPr="00EF5F8F">
        <w:rPr>
          <w:rFonts w:ascii="Times New Roman" w:eastAsia="Times New Roman" w:hAnsi="Times New Roman" w:cs="Times New Roman"/>
          <w:sz w:val="24"/>
          <w:szCs w:val="24"/>
        </w:rPr>
        <w:t xml:space="preserve"> будучи лицеистом прославился своим взрывным характером и громким голосом. Друзья его прозвали «пушкой». Думаю, что фамилия Александра Сергеевича повлияла на то, что он приобрёл взрывной характер. Слово фамилия является по своему происхождению латинским, а в русский язык попало из языков Западной Европы. Первое время </w:t>
      </w:r>
      <w:proofErr w:type="gramStart"/>
      <w:r w:rsidRPr="00EF5F8F">
        <w:rPr>
          <w:rFonts w:ascii="Times New Roman" w:eastAsia="Times New Roman" w:hAnsi="Times New Roman" w:cs="Times New Roman"/>
          <w:sz w:val="24"/>
          <w:szCs w:val="24"/>
        </w:rPr>
        <w:t>в России это</w:t>
      </w:r>
      <w:proofErr w:type="gramEnd"/>
      <w:r w:rsidRPr="00EF5F8F">
        <w:rPr>
          <w:rFonts w:ascii="Times New Roman" w:eastAsia="Times New Roman" w:hAnsi="Times New Roman" w:cs="Times New Roman"/>
          <w:sz w:val="24"/>
          <w:szCs w:val="24"/>
        </w:rPr>
        <w:t xml:space="preserve"> слово употребляли в значении «семья, члены семьи, домочадцы». Только в 19 веке слово фамилия в русском языке постепенно обрело новое значение - «наследственное семейное наименование, прибавляемое к личному имени». Строго наследственными, юридически закрепленными за всеми гражданами России фамилии стали в 1930-х годах.                                                                             </w:t>
      </w:r>
    </w:p>
    <w:p w:rsidR="00EF5F8F" w:rsidRPr="00EF5F8F" w:rsidRDefault="00EF5F8F" w:rsidP="00EF5F8F">
      <w:pPr>
        <w:spacing w:after="0" w:line="240" w:lineRule="auto"/>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 xml:space="preserve">          Подавляющее большинство русских фамилий образовано от христианских, православных имён. Во многих случаях наши потомки также получали фамилию от обиходного, чисто русского имени. Большинство «профессиональных» фамилий восходит к профессии предка. Еще один источник русских фамилий – географические названия той местности, где человек родился. Фамилиями обзаводились князья и бояре по своим вотчинам, а затем помещики – по своим имениям, а затем мещане и крестьяне, называясь по месту, откуда они переселились. </w:t>
      </w:r>
    </w:p>
    <w:p w:rsidR="00EF5F8F" w:rsidRPr="00EF5F8F" w:rsidRDefault="00EF5F8F" w:rsidP="00EF5F8F">
      <w:pPr>
        <w:shd w:val="clear" w:color="auto" w:fill="FFFFFF"/>
        <w:spacing w:after="0" w:line="240" w:lineRule="auto"/>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 xml:space="preserve">          Мною было выделено и проанализировано несколько групп фамилий:</w:t>
      </w:r>
    </w:p>
    <w:p w:rsidR="00EF5F8F" w:rsidRPr="00EF5F8F" w:rsidRDefault="00EF5F8F" w:rsidP="00EF5F8F">
      <w:pPr>
        <w:shd w:val="clear" w:color="auto" w:fill="FFFFFF"/>
        <w:spacing w:after="0" w:line="240" w:lineRule="auto"/>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 xml:space="preserve">  -  фамилии, образованные от христианских, православных имён;</w:t>
      </w:r>
    </w:p>
    <w:p w:rsidR="00EF5F8F" w:rsidRPr="00EF5F8F" w:rsidRDefault="00EF5F8F" w:rsidP="00EF5F8F">
      <w:pPr>
        <w:shd w:val="clear" w:color="auto" w:fill="FFFFFF"/>
        <w:spacing w:after="0" w:line="240" w:lineRule="auto"/>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 xml:space="preserve">  - фамилии, образованные от названий профессий, ремёсел людей; </w:t>
      </w:r>
    </w:p>
    <w:p w:rsidR="00EF5F8F" w:rsidRPr="00EF5F8F" w:rsidRDefault="00EF5F8F" w:rsidP="00EF5F8F">
      <w:pPr>
        <w:shd w:val="clear" w:color="auto" w:fill="FFFFFF"/>
        <w:spacing w:after="0" w:line="240" w:lineRule="auto"/>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 xml:space="preserve">  -  фамилии, образованные от названий животных; </w:t>
      </w:r>
    </w:p>
    <w:p w:rsidR="00EF5F8F" w:rsidRPr="00EF5F8F" w:rsidRDefault="00EF5F8F" w:rsidP="00EF5F8F">
      <w:pPr>
        <w:shd w:val="clear" w:color="auto" w:fill="FFFFFF"/>
        <w:spacing w:after="0" w:line="240" w:lineRule="auto"/>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 xml:space="preserve">  - фамилии, образованные от названий самих предметов, частей предметов; </w:t>
      </w:r>
    </w:p>
    <w:p w:rsidR="00EF5F8F" w:rsidRPr="00EF5F8F" w:rsidRDefault="00EF5F8F" w:rsidP="00EF5F8F">
      <w:pPr>
        <w:shd w:val="clear" w:color="auto" w:fill="FFFFFF"/>
        <w:spacing w:after="0" w:line="240" w:lineRule="auto"/>
        <w:jc w:val="both"/>
        <w:outlineLvl w:val="1"/>
        <w:rPr>
          <w:rFonts w:ascii="Times New Roman" w:eastAsia="Times New Roman" w:hAnsi="Times New Roman" w:cs="Times New Roman"/>
          <w:bCs/>
          <w:kern w:val="36"/>
          <w:sz w:val="24"/>
          <w:szCs w:val="24"/>
        </w:rPr>
      </w:pPr>
      <w:r w:rsidRPr="00EF5F8F">
        <w:rPr>
          <w:rFonts w:ascii="Times New Roman" w:eastAsia="Times New Roman" w:hAnsi="Times New Roman" w:cs="Times New Roman"/>
          <w:bCs/>
          <w:kern w:val="36"/>
          <w:sz w:val="24"/>
          <w:szCs w:val="24"/>
        </w:rPr>
        <w:t xml:space="preserve">          Фамилии ребят своего класса я сгруппировала по следующим источникам происхождения: 1) </w:t>
      </w:r>
      <w:r w:rsidRPr="00EF5F8F">
        <w:rPr>
          <w:rFonts w:ascii="Times New Roman" w:eastAsia="Times New Roman" w:hAnsi="Times New Roman" w:cs="Times New Roman"/>
          <w:sz w:val="24"/>
          <w:szCs w:val="24"/>
        </w:rPr>
        <w:t xml:space="preserve">образованы от христианских, православных имён (Авдеева – имя </w:t>
      </w:r>
      <w:proofErr w:type="spellStart"/>
      <w:r w:rsidRPr="00EF5F8F">
        <w:rPr>
          <w:rFonts w:ascii="Times New Roman" w:eastAsia="Times New Roman" w:hAnsi="Times New Roman" w:cs="Times New Roman"/>
          <w:sz w:val="24"/>
          <w:szCs w:val="24"/>
        </w:rPr>
        <w:t>Авдей</w:t>
      </w:r>
      <w:proofErr w:type="spellEnd"/>
      <w:r w:rsidRPr="00EF5F8F">
        <w:rPr>
          <w:rFonts w:ascii="Times New Roman" w:eastAsia="Times New Roman" w:hAnsi="Times New Roman" w:cs="Times New Roman"/>
          <w:sz w:val="24"/>
          <w:szCs w:val="24"/>
        </w:rPr>
        <w:t xml:space="preserve">, Алексеева – имя Алексей, Ермолаев – имя Ермолай, </w:t>
      </w:r>
      <w:proofErr w:type="spellStart"/>
      <w:r w:rsidRPr="00EF5F8F">
        <w:rPr>
          <w:rFonts w:ascii="Times New Roman" w:eastAsia="Times New Roman" w:hAnsi="Times New Roman" w:cs="Times New Roman"/>
          <w:sz w:val="24"/>
          <w:szCs w:val="24"/>
        </w:rPr>
        <w:t>Демиданова</w:t>
      </w:r>
      <w:proofErr w:type="spellEnd"/>
      <w:r w:rsidRPr="00EF5F8F">
        <w:rPr>
          <w:rFonts w:ascii="Times New Roman" w:eastAsia="Times New Roman" w:hAnsi="Times New Roman" w:cs="Times New Roman"/>
          <w:sz w:val="24"/>
          <w:szCs w:val="24"/>
        </w:rPr>
        <w:t xml:space="preserve"> – имя Демид);  </w:t>
      </w:r>
      <w:r w:rsidRPr="00EF5F8F">
        <w:rPr>
          <w:rFonts w:ascii="Times New Roman" w:eastAsia="Times New Roman" w:hAnsi="Times New Roman" w:cs="Times New Roman"/>
          <w:bCs/>
          <w:kern w:val="36"/>
          <w:sz w:val="24"/>
          <w:szCs w:val="24"/>
        </w:rPr>
        <w:t>2)</w:t>
      </w:r>
      <w:r w:rsidRPr="00EF5F8F">
        <w:rPr>
          <w:rFonts w:ascii="Times New Roman" w:eastAsia="Times New Roman" w:hAnsi="Times New Roman" w:cs="Times New Roman"/>
          <w:sz w:val="24"/>
          <w:szCs w:val="24"/>
        </w:rPr>
        <w:t>образованы от названий профессий, ремёсел людей (Портнова – ремесло портной); 3) фамилии, образованные от названий животных (Ласточкин – название птицы ласточка, Дятлов – название птицы – Дятел); 4) фамилии, образованные от названий самих предметов, частей предметов (</w:t>
      </w:r>
      <w:proofErr w:type="spellStart"/>
      <w:r w:rsidRPr="00EF5F8F">
        <w:rPr>
          <w:rFonts w:ascii="Times New Roman" w:eastAsia="Times New Roman" w:hAnsi="Times New Roman" w:cs="Times New Roman"/>
          <w:sz w:val="24"/>
          <w:szCs w:val="24"/>
        </w:rPr>
        <w:t>Почкин</w:t>
      </w:r>
      <w:proofErr w:type="spellEnd"/>
      <w:r w:rsidRPr="00EF5F8F">
        <w:rPr>
          <w:rFonts w:ascii="Times New Roman" w:eastAsia="Times New Roman" w:hAnsi="Times New Roman" w:cs="Times New Roman"/>
          <w:sz w:val="24"/>
          <w:szCs w:val="24"/>
        </w:rPr>
        <w:t xml:space="preserve"> - почка на ветке дерева.); 5) фамилии, образованные от качеств человека, прозвищ (Смирнова – смирный человек).</w:t>
      </w:r>
    </w:p>
    <w:p w:rsidR="00EF5F8F" w:rsidRPr="00EF5F8F" w:rsidRDefault="00EF5F8F" w:rsidP="00EF5F8F">
      <w:pPr>
        <w:spacing w:after="0" w:line="240" w:lineRule="auto"/>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lastRenderedPageBreak/>
        <w:t xml:space="preserve">               На основе моих исследований я сделала вывод, что фамилия, данная человеку, - это именной «указатель», который прикрепляется к нашему имени по наследству и передается из поколения в поколение.</w:t>
      </w:r>
      <w:r w:rsidRPr="00EF5F8F">
        <w:rPr>
          <w:rFonts w:ascii="Arial" w:eastAsia="Times New Roman" w:hAnsi="Arial" w:cs="Arial"/>
          <w:color w:val="000000"/>
          <w:sz w:val="24"/>
          <w:szCs w:val="24"/>
        </w:rPr>
        <w:t xml:space="preserve"> </w:t>
      </w:r>
      <w:r w:rsidRPr="00EF5F8F">
        <w:rPr>
          <w:rFonts w:ascii="Times New Roman" w:eastAsia="Times New Roman" w:hAnsi="Times New Roman" w:cs="Times New Roman"/>
          <w:sz w:val="24"/>
          <w:szCs w:val="24"/>
        </w:rPr>
        <w:t xml:space="preserve">Поняла, как история происхождения фамилии помогает в изучении истории нашей страны, истории русского языка. </w:t>
      </w:r>
    </w:p>
    <w:p w:rsidR="00EF5F8F" w:rsidRPr="00EF5F8F" w:rsidRDefault="00EF5F8F" w:rsidP="00EF5F8F">
      <w:pPr>
        <w:widowControl w:val="0"/>
        <w:autoSpaceDE w:val="0"/>
        <w:autoSpaceDN w:val="0"/>
        <w:adjustRightInd w:val="0"/>
        <w:spacing w:after="0"/>
        <w:jc w:val="center"/>
        <w:outlineLvl w:val="0"/>
        <w:rPr>
          <w:rFonts w:ascii="Times New Roman" w:eastAsia="Calibri" w:hAnsi="Times New Roman" w:cs="Times New Roman"/>
          <w:b/>
          <w:sz w:val="24"/>
          <w:szCs w:val="24"/>
          <w:lang w:eastAsia="en-US"/>
        </w:rPr>
      </w:pPr>
    </w:p>
    <w:p w:rsidR="00EF5F8F" w:rsidRPr="00EF5F8F" w:rsidRDefault="00EF5F8F" w:rsidP="00EF5F8F">
      <w:pPr>
        <w:widowControl w:val="0"/>
        <w:autoSpaceDE w:val="0"/>
        <w:autoSpaceDN w:val="0"/>
        <w:adjustRightInd w:val="0"/>
        <w:spacing w:after="0"/>
        <w:jc w:val="center"/>
        <w:outlineLvl w:val="0"/>
        <w:rPr>
          <w:rFonts w:ascii="Times New Roman" w:eastAsia="Calibri" w:hAnsi="Times New Roman" w:cs="Times New Roman"/>
          <w:b/>
          <w:sz w:val="24"/>
          <w:szCs w:val="24"/>
          <w:lang w:eastAsia="en-US"/>
        </w:rPr>
      </w:pPr>
    </w:p>
    <w:p w:rsidR="00E94305" w:rsidRDefault="00EF5F8F" w:rsidP="00A808E9">
      <w:pPr>
        <w:spacing w:after="0" w:line="240" w:lineRule="auto"/>
        <w:jc w:val="center"/>
        <w:rPr>
          <w:rFonts w:ascii="Times New Roman" w:eastAsia="Times New Roman" w:hAnsi="Times New Roman" w:cs="Times New Roman"/>
          <w:i/>
          <w:sz w:val="24"/>
          <w:szCs w:val="24"/>
        </w:rPr>
      </w:pPr>
      <w:r w:rsidRPr="00EF5F8F">
        <w:rPr>
          <w:rFonts w:ascii="Times New Roman" w:eastAsia="Times New Roman" w:hAnsi="Times New Roman" w:cs="Times New Roman"/>
          <w:b/>
          <w:sz w:val="24"/>
          <w:szCs w:val="24"/>
        </w:rPr>
        <w:t>Фразеологизмы русского языка: от истоков - к современному живому общению</w:t>
      </w:r>
      <w:r w:rsidRPr="00EF5F8F">
        <w:rPr>
          <w:rFonts w:ascii="Times New Roman" w:eastAsia="Times New Roman" w:hAnsi="Times New Roman" w:cs="Times New Roman"/>
          <w:b/>
          <w:sz w:val="24"/>
          <w:szCs w:val="24"/>
        </w:rPr>
        <w:br/>
      </w:r>
      <w:r w:rsidRPr="00EF5F8F">
        <w:rPr>
          <w:rFonts w:ascii="Times New Roman" w:eastAsia="Times New Roman" w:hAnsi="Times New Roman" w:cs="Times New Roman"/>
          <w:b/>
          <w:i/>
          <w:sz w:val="24"/>
          <w:szCs w:val="24"/>
        </w:rPr>
        <w:t>Салахова София</w:t>
      </w:r>
      <w:r w:rsidRPr="00EF5F8F">
        <w:rPr>
          <w:rFonts w:ascii="Times New Roman" w:eastAsia="Times New Roman" w:hAnsi="Times New Roman" w:cs="Times New Roman"/>
          <w:i/>
          <w:sz w:val="24"/>
          <w:szCs w:val="24"/>
        </w:rPr>
        <w:t>, 3 класс,  ГАОУ "</w:t>
      </w:r>
      <w:proofErr w:type="spellStart"/>
      <w:r w:rsidRPr="00EF5F8F">
        <w:rPr>
          <w:rFonts w:ascii="Times New Roman" w:eastAsia="Times New Roman" w:hAnsi="Times New Roman" w:cs="Times New Roman"/>
          <w:i/>
          <w:sz w:val="24"/>
          <w:szCs w:val="24"/>
        </w:rPr>
        <w:t>Адымнар</w:t>
      </w:r>
      <w:proofErr w:type="spellEnd"/>
      <w:r w:rsidRPr="00EF5F8F">
        <w:rPr>
          <w:rFonts w:ascii="Times New Roman" w:eastAsia="Times New Roman" w:hAnsi="Times New Roman" w:cs="Times New Roman"/>
          <w:i/>
          <w:sz w:val="24"/>
          <w:szCs w:val="24"/>
        </w:rPr>
        <w:t>-Казань"</w:t>
      </w:r>
      <w:r w:rsidR="002F3703">
        <w:rPr>
          <w:rFonts w:ascii="Times New Roman" w:eastAsia="Times New Roman" w:hAnsi="Times New Roman" w:cs="Times New Roman"/>
          <w:i/>
          <w:sz w:val="24"/>
          <w:szCs w:val="24"/>
        </w:rPr>
        <w:t xml:space="preserve"> </w:t>
      </w:r>
    </w:p>
    <w:p w:rsidR="00EF5F8F" w:rsidRPr="00EF5F8F" w:rsidRDefault="00EF5F8F" w:rsidP="00A808E9">
      <w:pPr>
        <w:spacing w:after="0" w:line="240" w:lineRule="auto"/>
        <w:jc w:val="center"/>
        <w:rPr>
          <w:rFonts w:ascii="Times New Roman" w:eastAsia="Times New Roman" w:hAnsi="Times New Roman" w:cs="Times New Roman"/>
          <w:i/>
          <w:sz w:val="24"/>
          <w:szCs w:val="24"/>
        </w:rPr>
      </w:pPr>
      <w:r w:rsidRPr="00EF5F8F">
        <w:rPr>
          <w:rFonts w:ascii="Times New Roman" w:eastAsia="Times New Roman" w:hAnsi="Times New Roman" w:cs="Times New Roman"/>
          <w:i/>
          <w:sz w:val="24"/>
          <w:szCs w:val="24"/>
        </w:rPr>
        <w:t xml:space="preserve">Ново-Савиновского района </w:t>
      </w:r>
      <w:proofErr w:type="spellStart"/>
      <w:r w:rsidRPr="00EF5F8F">
        <w:rPr>
          <w:rFonts w:ascii="Times New Roman" w:eastAsia="Times New Roman" w:hAnsi="Times New Roman" w:cs="Times New Roman"/>
          <w:i/>
          <w:sz w:val="24"/>
          <w:szCs w:val="24"/>
        </w:rPr>
        <w:t>г.Казани</w:t>
      </w:r>
      <w:proofErr w:type="spellEnd"/>
    </w:p>
    <w:p w:rsidR="00EF5F8F" w:rsidRPr="00EF5F8F" w:rsidRDefault="00EF5F8F" w:rsidP="00A808E9">
      <w:pPr>
        <w:spacing w:after="0" w:line="240" w:lineRule="auto"/>
        <w:jc w:val="center"/>
        <w:rPr>
          <w:rFonts w:ascii="Times New Roman" w:eastAsia="Times New Roman" w:hAnsi="Times New Roman" w:cs="Times New Roman"/>
          <w:i/>
          <w:sz w:val="24"/>
          <w:szCs w:val="24"/>
        </w:rPr>
      </w:pPr>
      <w:r w:rsidRPr="00EF5F8F">
        <w:rPr>
          <w:rFonts w:ascii="Times New Roman" w:eastAsia="Times New Roman" w:hAnsi="Times New Roman" w:cs="Times New Roman"/>
          <w:i/>
          <w:sz w:val="24"/>
          <w:szCs w:val="24"/>
        </w:rPr>
        <w:t xml:space="preserve">Научный руководитель – </w:t>
      </w:r>
      <w:proofErr w:type="spellStart"/>
      <w:r w:rsidRPr="00EF5F8F">
        <w:rPr>
          <w:rFonts w:ascii="Times New Roman" w:eastAsia="Times New Roman" w:hAnsi="Times New Roman" w:cs="Times New Roman"/>
          <w:i/>
          <w:sz w:val="24"/>
          <w:szCs w:val="24"/>
        </w:rPr>
        <w:t>Гараева</w:t>
      </w:r>
      <w:proofErr w:type="spellEnd"/>
      <w:r w:rsidRPr="00EF5F8F">
        <w:rPr>
          <w:rFonts w:ascii="Times New Roman" w:eastAsia="Times New Roman" w:hAnsi="Times New Roman" w:cs="Times New Roman"/>
          <w:i/>
          <w:sz w:val="24"/>
          <w:szCs w:val="24"/>
        </w:rPr>
        <w:t xml:space="preserve"> З.И.</w:t>
      </w:r>
    </w:p>
    <w:p w:rsidR="00EF5F8F" w:rsidRPr="00EF5F8F" w:rsidRDefault="00EF5F8F" w:rsidP="00EF5F8F">
      <w:pPr>
        <w:spacing w:after="0"/>
        <w:jc w:val="center"/>
        <w:rPr>
          <w:rFonts w:ascii="Times New Roman" w:eastAsia="Times New Roman" w:hAnsi="Times New Roman" w:cs="Times New Roman"/>
          <w:i/>
          <w:sz w:val="24"/>
          <w:szCs w:val="24"/>
        </w:rPr>
      </w:pPr>
    </w:p>
    <w:p w:rsidR="00EF5F8F" w:rsidRPr="00EF5F8F" w:rsidRDefault="00EF5F8F" w:rsidP="00EF5F8F">
      <w:pPr>
        <w:spacing w:after="0"/>
        <w:ind w:firstLine="567"/>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Фразеологизмы представляют собой устойчивые словосочетания с лексическим значением, которое не зависит от его компонентов. Такое выражение мысли придает речи более эмоциональный окрас, добавив ей необходимую интонацию.</w:t>
      </w:r>
    </w:p>
    <w:p w:rsidR="00EF5F8F" w:rsidRPr="00EF5F8F" w:rsidRDefault="00EF5F8F" w:rsidP="00EF5F8F">
      <w:pPr>
        <w:spacing w:after="0"/>
        <w:ind w:firstLine="567"/>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Устойчивые выражения, или фразеологизмы, являются неотъемлемой частью русского языка на протяжении всей его истории, неся в себе многолетнюю мудрость, которая дошла до нас через множество поколений. Несомненно, русский язык является одним из самых богатых языков, что не раз признавалось видными деятелями культуры, языковедами, поэтами и писателями различных народов мира. Для того чтобы лучше понимать друг друга и более выразительно излагать свои мысли, люди часто прибегают к использованию фразеологизмов. Даже в ежедневных разговорах они появляются нередко, а их использование делает речь более живой и разнообразной.</w:t>
      </w:r>
    </w:p>
    <w:p w:rsidR="00EF5F8F" w:rsidRPr="00EF5F8F" w:rsidRDefault="00EF5F8F" w:rsidP="00EF5F8F">
      <w:pPr>
        <w:spacing w:after="0"/>
        <w:ind w:firstLine="567"/>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 xml:space="preserve">Речь современных детей зачастую бедна, и в ней редко встречаются фразеологические обороты. Когда в языковую практику включены фразеологизмы, они не только помогают яснее передать мысли, но и делают речь более привлекательной для собеседника. </w:t>
      </w:r>
    </w:p>
    <w:p w:rsidR="00EF5F8F" w:rsidRPr="00EF5F8F" w:rsidRDefault="00EF5F8F" w:rsidP="00EF5F8F">
      <w:pPr>
        <w:spacing w:after="0"/>
        <w:ind w:firstLine="567"/>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 xml:space="preserve">Меня заинтересовало, что именно связывает значение фразеологизмов с их истоками. Исследуя их происхождение и смысл, я решила изучить новые аспекты истории языка и выявить, как часто фразеологизмы встречаются в нашем общении. </w:t>
      </w:r>
    </w:p>
    <w:p w:rsidR="00EF5F8F" w:rsidRPr="00EF5F8F" w:rsidRDefault="00EF5F8F" w:rsidP="00EF5F8F">
      <w:pPr>
        <w:spacing w:after="0"/>
        <w:ind w:firstLine="567"/>
        <w:jc w:val="both"/>
        <w:rPr>
          <w:rFonts w:ascii="Times New Roman" w:eastAsia="Times New Roman" w:hAnsi="Times New Roman" w:cs="Times New Roman"/>
          <w:sz w:val="24"/>
          <w:szCs w:val="24"/>
        </w:rPr>
      </w:pPr>
      <w:r w:rsidRPr="00EF5F8F">
        <w:rPr>
          <w:rFonts w:ascii="Times New Roman" w:eastAsia="Times New Roman" w:hAnsi="Times New Roman" w:cs="Times New Roman"/>
          <w:b/>
          <w:sz w:val="24"/>
          <w:szCs w:val="24"/>
        </w:rPr>
        <w:t>Цель</w:t>
      </w:r>
      <w:r w:rsidRPr="00EF5F8F">
        <w:rPr>
          <w:rFonts w:ascii="Times New Roman" w:eastAsia="Times New Roman" w:hAnsi="Times New Roman" w:cs="Times New Roman"/>
          <w:sz w:val="24"/>
          <w:szCs w:val="24"/>
        </w:rPr>
        <w:t xml:space="preserve"> исследования – разработка фразеологического словаря для учащихся младшей школы. </w:t>
      </w:r>
    </w:p>
    <w:p w:rsidR="00EF5F8F" w:rsidRPr="00EF5F8F" w:rsidRDefault="00EF5F8F" w:rsidP="00EF5F8F">
      <w:pPr>
        <w:spacing w:after="0"/>
        <w:ind w:firstLine="567"/>
        <w:jc w:val="both"/>
        <w:rPr>
          <w:rFonts w:ascii="Times New Roman" w:eastAsia="Times New Roman" w:hAnsi="Times New Roman" w:cs="Times New Roman"/>
          <w:sz w:val="24"/>
          <w:szCs w:val="24"/>
        </w:rPr>
      </w:pPr>
      <w:r w:rsidRPr="00EF5F8F">
        <w:rPr>
          <w:rFonts w:ascii="Times New Roman" w:eastAsia="Times New Roman" w:hAnsi="Times New Roman" w:cs="Times New Roman"/>
          <w:b/>
          <w:sz w:val="24"/>
          <w:szCs w:val="24"/>
        </w:rPr>
        <w:t xml:space="preserve">Объект </w:t>
      </w:r>
      <w:r w:rsidRPr="00EF5F8F">
        <w:rPr>
          <w:rFonts w:ascii="Times New Roman" w:eastAsia="Times New Roman" w:hAnsi="Times New Roman" w:cs="Times New Roman"/>
          <w:sz w:val="24"/>
          <w:szCs w:val="24"/>
        </w:rPr>
        <w:t>исследования - фразеологизмы и устойчивые выражения, крылатые фазы, публицистические, научные статьи, художественная литература по теме из школьной программы.</w:t>
      </w:r>
    </w:p>
    <w:p w:rsidR="00EF5F8F" w:rsidRPr="00EF5F8F" w:rsidRDefault="00EF5F8F" w:rsidP="00EF5F8F">
      <w:pPr>
        <w:spacing w:after="0"/>
        <w:ind w:firstLine="567"/>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 xml:space="preserve">Для достижения поставленной цели, предстоит решить следующие </w:t>
      </w:r>
      <w:r w:rsidRPr="00EF5F8F">
        <w:rPr>
          <w:rFonts w:ascii="Times New Roman" w:eastAsia="Times New Roman" w:hAnsi="Times New Roman" w:cs="Times New Roman"/>
          <w:b/>
          <w:sz w:val="24"/>
          <w:szCs w:val="24"/>
        </w:rPr>
        <w:t>задачи</w:t>
      </w:r>
      <w:r w:rsidRPr="00EF5F8F">
        <w:rPr>
          <w:rFonts w:ascii="Times New Roman" w:eastAsia="Times New Roman" w:hAnsi="Times New Roman" w:cs="Times New Roman"/>
          <w:sz w:val="24"/>
          <w:szCs w:val="24"/>
        </w:rPr>
        <w:t>:</w:t>
      </w:r>
    </w:p>
    <w:p w:rsidR="00EF5F8F" w:rsidRPr="00EF5F8F" w:rsidRDefault="00EF5F8F" w:rsidP="00EF5F8F">
      <w:pPr>
        <w:spacing w:after="0"/>
        <w:ind w:firstLine="567"/>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1.</w:t>
      </w:r>
      <w:r w:rsidRPr="00EF5F8F">
        <w:rPr>
          <w:rFonts w:ascii="Times New Roman" w:eastAsia="Times New Roman" w:hAnsi="Times New Roman" w:cs="Times New Roman"/>
          <w:sz w:val="24"/>
          <w:szCs w:val="24"/>
        </w:rPr>
        <w:tab/>
        <w:t>Изучить понятие и признаки фразеологизмов;</w:t>
      </w:r>
    </w:p>
    <w:p w:rsidR="00EF5F8F" w:rsidRPr="00EF5F8F" w:rsidRDefault="00EF5F8F" w:rsidP="00EF5F8F">
      <w:pPr>
        <w:spacing w:after="0"/>
        <w:ind w:firstLine="567"/>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2.</w:t>
      </w:r>
      <w:r w:rsidRPr="00EF5F8F">
        <w:rPr>
          <w:rFonts w:ascii="Times New Roman" w:eastAsia="Times New Roman" w:hAnsi="Times New Roman" w:cs="Times New Roman"/>
          <w:sz w:val="24"/>
          <w:szCs w:val="24"/>
        </w:rPr>
        <w:tab/>
        <w:t>Рассмотреть происхождение фразеологизмов в русском языке;</w:t>
      </w:r>
    </w:p>
    <w:p w:rsidR="00EF5F8F" w:rsidRPr="00EF5F8F" w:rsidRDefault="00EF5F8F" w:rsidP="00EF5F8F">
      <w:pPr>
        <w:spacing w:after="0"/>
        <w:ind w:firstLine="567"/>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3.</w:t>
      </w:r>
      <w:r w:rsidRPr="00EF5F8F">
        <w:rPr>
          <w:rFonts w:ascii="Times New Roman" w:eastAsia="Times New Roman" w:hAnsi="Times New Roman" w:cs="Times New Roman"/>
          <w:sz w:val="24"/>
          <w:szCs w:val="24"/>
        </w:rPr>
        <w:tab/>
        <w:t>Провести исследование понимания учащимися смысла распространенных фразеологизмов;</w:t>
      </w:r>
    </w:p>
    <w:p w:rsidR="00EF5F8F" w:rsidRPr="00EF5F8F" w:rsidRDefault="00EF5F8F" w:rsidP="00EF5F8F">
      <w:pPr>
        <w:spacing w:after="0"/>
        <w:ind w:firstLine="567"/>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4.</w:t>
      </w:r>
      <w:r w:rsidRPr="00EF5F8F">
        <w:rPr>
          <w:rFonts w:ascii="Times New Roman" w:eastAsia="Times New Roman" w:hAnsi="Times New Roman" w:cs="Times New Roman"/>
          <w:sz w:val="24"/>
          <w:szCs w:val="24"/>
        </w:rPr>
        <w:tab/>
        <w:t>Разработать фразеологический словарь.</w:t>
      </w:r>
    </w:p>
    <w:p w:rsidR="00EF5F8F" w:rsidRPr="00EF5F8F" w:rsidRDefault="00EF5F8F" w:rsidP="00EF5F8F">
      <w:pPr>
        <w:spacing w:after="0"/>
        <w:ind w:firstLine="567"/>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 xml:space="preserve">Для ознакомления с темой я обратилась к </w:t>
      </w:r>
      <w:proofErr w:type="gramStart"/>
      <w:r w:rsidRPr="00EF5F8F">
        <w:rPr>
          <w:rFonts w:ascii="Times New Roman" w:eastAsia="Times New Roman" w:hAnsi="Times New Roman" w:cs="Times New Roman"/>
          <w:sz w:val="24"/>
          <w:szCs w:val="24"/>
        </w:rPr>
        <w:t>книгам  О.</w:t>
      </w:r>
      <w:proofErr w:type="gramEnd"/>
      <w:r w:rsidRPr="00EF5F8F">
        <w:rPr>
          <w:rFonts w:ascii="Times New Roman" w:eastAsia="Times New Roman" w:hAnsi="Times New Roman" w:cs="Times New Roman"/>
          <w:sz w:val="24"/>
          <w:szCs w:val="24"/>
        </w:rPr>
        <w:t xml:space="preserve"> Д. Ушаковой, которая посвятила множество трудов для популяризации фразеологизмов среди детей. </w:t>
      </w:r>
    </w:p>
    <w:p w:rsidR="00EF5F8F" w:rsidRPr="00EF5F8F" w:rsidRDefault="00EF5F8F" w:rsidP="00EF5F8F">
      <w:pPr>
        <w:spacing w:after="0"/>
        <w:ind w:firstLine="567"/>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Мною проведен опрос среди учащихся 3 класса, в ходе которого выяснялось, насколько хорошо они владеют фразеологизмами. В результате проведенного теоретического исследования и опроса, разработан словарь фразеологизмов с соответствующими картинками, который может быть использован на уроках русского языка или факультативных занятиях в качестве дополнительного визуального материала.</w:t>
      </w:r>
    </w:p>
    <w:p w:rsidR="00EF5F8F" w:rsidRPr="00EF5F8F" w:rsidRDefault="00EF5F8F" w:rsidP="00EF5F8F">
      <w:pPr>
        <w:spacing w:after="0"/>
        <w:ind w:firstLine="567"/>
        <w:jc w:val="center"/>
        <w:rPr>
          <w:rFonts w:ascii="Times New Roman" w:eastAsia="Times New Roman" w:hAnsi="Times New Roman" w:cs="Times New Roman"/>
          <w:b/>
          <w:sz w:val="24"/>
          <w:szCs w:val="24"/>
        </w:rPr>
      </w:pPr>
    </w:p>
    <w:p w:rsidR="00EF5F8F" w:rsidRPr="00EF5F8F" w:rsidRDefault="00EF5F8F" w:rsidP="00EF5F8F">
      <w:pPr>
        <w:spacing w:after="0"/>
        <w:ind w:firstLine="567"/>
        <w:jc w:val="center"/>
        <w:rPr>
          <w:rFonts w:ascii="Times New Roman" w:eastAsia="Times New Roman" w:hAnsi="Times New Roman" w:cs="Times New Roman"/>
          <w:b/>
          <w:sz w:val="24"/>
          <w:szCs w:val="24"/>
        </w:rPr>
      </w:pPr>
      <w:r w:rsidRPr="00EF5F8F">
        <w:rPr>
          <w:rFonts w:ascii="Times New Roman" w:eastAsia="Times New Roman" w:hAnsi="Times New Roman" w:cs="Times New Roman"/>
          <w:b/>
          <w:sz w:val="24"/>
          <w:szCs w:val="24"/>
        </w:rPr>
        <w:t>Сказки народов мира</w:t>
      </w:r>
    </w:p>
    <w:p w:rsidR="00EF5F8F" w:rsidRPr="00EF5F8F" w:rsidRDefault="00EF5F8F" w:rsidP="00EF5F8F">
      <w:pPr>
        <w:spacing w:after="0"/>
        <w:ind w:firstLine="567"/>
        <w:jc w:val="center"/>
        <w:rPr>
          <w:rFonts w:ascii="Times New Roman" w:eastAsia="Times New Roman" w:hAnsi="Times New Roman" w:cs="Times New Roman"/>
          <w:i/>
          <w:sz w:val="24"/>
          <w:szCs w:val="24"/>
        </w:rPr>
      </w:pPr>
      <w:proofErr w:type="spellStart"/>
      <w:r w:rsidRPr="00EF5F8F">
        <w:rPr>
          <w:rFonts w:ascii="Times New Roman" w:eastAsia="Times New Roman" w:hAnsi="Times New Roman" w:cs="Times New Roman"/>
          <w:b/>
          <w:i/>
          <w:sz w:val="24"/>
          <w:szCs w:val="24"/>
        </w:rPr>
        <w:t>Файзрахманова</w:t>
      </w:r>
      <w:proofErr w:type="spellEnd"/>
      <w:r w:rsidRPr="00EF5F8F">
        <w:rPr>
          <w:rFonts w:ascii="Times New Roman" w:eastAsia="Times New Roman" w:hAnsi="Times New Roman" w:cs="Times New Roman"/>
          <w:b/>
          <w:i/>
          <w:sz w:val="24"/>
          <w:szCs w:val="24"/>
        </w:rPr>
        <w:t xml:space="preserve"> </w:t>
      </w:r>
      <w:proofErr w:type="spellStart"/>
      <w:r w:rsidRPr="00EF5F8F">
        <w:rPr>
          <w:rFonts w:ascii="Times New Roman" w:eastAsia="Times New Roman" w:hAnsi="Times New Roman" w:cs="Times New Roman"/>
          <w:b/>
          <w:i/>
          <w:sz w:val="24"/>
          <w:szCs w:val="24"/>
        </w:rPr>
        <w:t>Рамина</w:t>
      </w:r>
      <w:proofErr w:type="spellEnd"/>
      <w:r w:rsidRPr="00EF5F8F">
        <w:rPr>
          <w:rFonts w:ascii="Times New Roman" w:eastAsia="Times New Roman" w:hAnsi="Times New Roman" w:cs="Times New Roman"/>
          <w:b/>
          <w:i/>
          <w:sz w:val="24"/>
          <w:szCs w:val="24"/>
        </w:rPr>
        <w:t>,</w:t>
      </w:r>
      <w:r w:rsidRPr="00EF5F8F">
        <w:rPr>
          <w:rFonts w:ascii="Times New Roman" w:eastAsia="Times New Roman" w:hAnsi="Times New Roman" w:cs="Times New Roman"/>
          <w:i/>
          <w:sz w:val="24"/>
          <w:szCs w:val="24"/>
        </w:rPr>
        <w:t xml:space="preserve"> 3 класс, </w:t>
      </w:r>
    </w:p>
    <w:p w:rsidR="00EF5F8F" w:rsidRPr="00EF5F8F" w:rsidRDefault="00EF5F8F" w:rsidP="00A808E9">
      <w:pPr>
        <w:spacing w:after="0" w:line="240" w:lineRule="auto"/>
        <w:ind w:firstLine="567"/>
        <w:jc w:val="center"/>
        <w:rPr>
          <w:rFonts w:ascii="Times New Roman" w:eastAsia="Times New Roman" w:hAnsi="Times New Roman" w:cs="Times New Roman"/>
          <w:i/>
          <w:sz w:val="24"/>
          <w:szCs w:val="24"/>
        </w:rPr>
      </w:pPr>
      <w:r w:rsidRPr="00EF5F8F">
        <w:rPr>
          <w:rFonts w:ascii="Times New Roman" w:eastAsia="Times New Roman" w:hAnsi="Times New Roman" w:cs="Times New Roman"/>
          <w:i/>
          <w:sz w:val="24"/>
          <w:szCs w:val="24"/>
        </w:rPr>
        <w:t>ГАОУ «</w:t>
      </w:r>
      <w:proofErr w:type="spellStart"/>
      <w:r w:rsidRPr="00EF5F8F">
        <w:rPr>
          <w:rFonts w:ascii="Times New Roman" w:eastAsia="Times New Roman" w:hAnsi="Times New Roman" w:cs="Times New Roman"/>
          <w:i/>
          <w:sz w:val="24"/>
          <w:szCs w:val="24"/>
        </w:rPr>
        <w:t>Полилингвальный</w:t>
      </w:r>
      <w:proofErr w:type="spellEnd"/>
      <w:r w:rsidRPr="00EF5F8F">
        <w:rPr>
          <w:rFonts w:ascii="Times New Roman" w:eastAsia="Times New Roman" w:hAnsi="Times New Roman" w:cs="Times New Roman"/>
          <w:i/>
          <w:sz w:val="24"/>
          <w:szCs w:val="24"/>
        </w:rPr>
        <w:t xml:space="preserve"> комплекс «</w:t>
      </w:r>
      <w:proofErr w:type="spellStart"/>
      <w:r w:rsidRPr="00EF5F8F">
        <w:rPr>
          <w:rFonts w:ascii="Times New Roman" w:eastAsia="Times New Roman" w:hAnsi="Times New Roman" w:cs="Times New Roman"/>
          <w:i/>
          <w:sz w:val="24"/>
          <w:szCs w:val="24"/>
        </w:rPr>
        <w:t>Адымнар</w:t>
      </w:r>
      <w:proofErr w:type="spellEnd"/>
      <w:r w:rsidRPr="00EF5F8F">
        <w:rPr>
          <w:rFonts w:ascii="Times New Roman" w:eastAsia="Times New Roman" w:hAnsi="Times New Roman" w:cs="Times New Roman"/>
          <w:i/>
          <w:sz w:val="24"/>
          <w:szCs w:val="24"/>
        </w:rPr>
        <w:t xml:space="preserve"> - путь к знаниям и согласию»,  </w:t>
      </w:r>
    </w:p>
    <w:p w:rsidR="00EF5F8F" w:rsidRPr="00EF5F8F" w:rsidRDefault="00EF5F8F" w:rsidP="00A808E9">
      <w:pPr>
        <w:spacing w:after="0" w:line="240" w:lineRule="auto"/>
        <w:ind w:firstLine="567"/>
        <w:jc w:val="center"/>
        <w:rPr>
          <w:rFonts w:ascii="Times New Roman" w:eastAsia="Times New Roman" w:hAnsi="Times New Roman" w:cs="Times New Roman"/>
          <w:i/>
          <w:sz w:val="24"/>
          <w:szCs w:val="24"/>
        </w:rPr>
      </w:pPr>
      <w:r w:rsidRPr="00EF5F8F">
        <w:rPr>
          <w:rFonts w:ascii="Times New Roman" w:eastAsia="Times New Roman" w:hAnsi="Times New Roman" w:cs="Times New Roman"/>
          <w:i/>
          <w:sz w:val="24"/>
          <w:szCs w:val="24"/>
        </w:rPr>
        <w:t xml:space="preserve">Ново-Савиновского района, </w:t>
      </w:r>
      <w:proofErr w:type="spellStart"/>
      <w:r w:rsidRPr="00EF5F8F">
        <w:rPr>
          <w:rFonts w:ascii="Times New Roman" w:eastAsia="Times New Roman" w:hAnsi="Times New Roman" w:cs="Times New Roman"/>
          <w:i/>
          <w:sz w:val="24"/>
          <w:szCs w:val="24"/>
        </w:rPr>
        <w:t>г.Казани</w:t>
      </w:r>
      <w:proofErr w:type="spellEnd"/>
    </w:p>
    <w:p w:rsidR="00EF5F8F" w:rsidRPr="00EF5F8F" w:rsidRDefault="00EF5F8F" w:rsidP="00A808E9">
      <w:pPr>
        <w:spacing w:after="0" w:line="240" w:lineRule="auto"/>
        <w:ind w:firstLine="567"/>
        <w:jc w:val="center"/>
        <w:rPr>
          <w:rFonts w:ascii="Times New Roman" w:eastAsia="Times New Roman" w:hAnsi="Times New Roman" w:cs="Times New Roman"/>
          <w:i/>
          <w:sz w:val="24"/>
          <w:szCs w:val="24"/>
        </w:rPr>
      </w:pPr>
      <w:r w:rsidRPr="00EF5F8F">
        <w:rPr>
          <w:rFonts w:ascii="Times New Roman" w:eastAsia="Times New Roman" w:hAnsi="Times New Roman" w:cs="Times New Roman"/>
          <w:i/>
          <w:sz w:val="24"/>
          <w:szCs w:val="24"/>
        </w:rPr>
        <w:t xml:space="preserve">Научный руководитель – </w:t>
      </w:r>
      <w:proofErr w:type="spellStart"/>
      <w:r w:rsidRPr="00EF5F8F">
        <w:rPr>
          <w:rFonts w:ascii="Times New Roman" w:eastAsia="Times New Roman" w:hAnsi="Times New Roman" w:cs="Times New Roman"/>
          <w:i/>
          <w:sz w:val="24"/>
          <w:szCs w:val="24"/>
        </w:rPr>
        <w:t>Гараева</w:t>
      </w:r>
      <w:proofErr w:type="spellEnd"/>
      <w:r w:rsidRPr="00EF5F8F">
        <w:rPr>
          <w:rFonts w:ascii="Times New Roman" w:eastAsia="Times New Roman" w:hAnsi="Times New Roman" w:cs="Times New Roman"/>
          <w:i/>
          <w:sz w:val="24"/>
          <w:szCs w:val="24"/>
        </w:rPr>
        <w:t xml:space="preserve"> З.И.</w:t>
      </w:r>
    </w:p>
    <w:p w:rsidR="00EF5F8F" w:rsidRPr="00EF5F8F" w:rsidRDefault="00EF5F8F" w:rsidP="00EF5F8F">
      <w:pPr>
        <w:spacing w:after="0"/>
        <w:ind w:firstLine="567"/>
        <w:jc w:val="center"/>
        <w:rPr>
          <w:rFonts w:ascii="Times New Roman" w:eastAsia="Times New Roman" w:hAnsi="Times New Roman" w:cs="Times New Roman"/>
          <w:sz w:val="24"/>
          <w:szCs w:val="24"/>
        </w:rPr>
      </w:pPr>
    </w:p>
    <w:p w:rsidR="00EF5F8F" w:rsidRPr="00EF5F8F" w:rsidRDefault="00EF5F8F" w:rsidP="00EF5F8F">
      <w:pPr>
        <w:spacing w:after="0"/>
        <w:ind w:firstLine="567"/>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Наверное, сложно найти человека, который не любил бы волшебный мир сказок, особенно сказок народов мира. Но задумывались ли вы, как традиции разных народов отражаются в этих сказках? Например, как в них показывают, как люди принимают гостей? Откуда вообще взялась эта традиция? Эти вопросы мы и решили исследовать, когда начали нашу работу о сказках народов мира.</w:t>
      </w:r>
    </w:p>
    <w:p w:rsidR="00EF5F8F" w:rsidRPr="00EF5F8F" w:rsidRDefault="00EF5F8F" w:rsidP="00EF5F8F">
      <w:pPr>
        <w:spacing w:after="0"/>
        <w:ind w:firstLine="567"/>
        <w:jc w:val="both"/>
        <w:rPr>
          <w:rFonts w:ascii="Times New Roman" w:eastAsia="Times New Roman" w:hAnsi="Times New Roman" w:cs="Times New Roman"/>
          <w:sz w:val="24"/>
          <w:szCs w:val="24"/>
        </w:rPr>
      </w:pPr>
      <w:r w:rsidRPr="00EF5F8F">
        <w:rPr>
          <w:rFonts w:ascii="Times New Roman" w:eastAsia="Times New Roman" w:hAnsi="Times New Roman" w:cs="Times New Roman"/>
          <w:b/>
          <w:sz w:val="24"/>
          <w:szCs w:val="24"/>
        </w:rPr>
        <w:t xml:space="preserve">Цель </w:t>
      </w:r>
      <w:r w:rsidRPr="00EF5F8F">
        <w:rPr>
          <w:rFonts w:ascii="Times New Roman" w:eastAsia="Times New Roman" w:hAnsi="Times New Roman" w:cs="Times New Roman"/>
          <w:sz w:val="24"/>
          <w:szCs w:val="24"/>
        </w:rPr>
        <w:t>моей работы: доказать схожесть сказок народов мира.</w:t>
      </w:r>
    </w:p>
    <w:p w:rsidR="00EF5F8F" w:rsidRPr="00EF5F8F" w:rsidRDefault="00EF5F8F" w:rsidP="00EF5F8F">
      <w:pPr>
        <w:spacing w:after="0"/>
        <w:ind w:firstLine="567"/>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Для решения этой цели я поставила перед собой задачи:</w:t>
      </w:r>
    </w:p>
    <w:p w:rsidR="00EF5F8F" w:rsidRPr="00EF5F8F" w:rsidRDefault="00EF5F8F" w:rsidP="00EF5F8F">
      <w:pPr>
        <w:spacing w:after="0"/>
        <w:ind w:firstLine="567"/>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1. Раскрыть понятие сказки, изучить ее структуру.</w:t>
      </w:r>
    </w:p>
    <w:p w:rsidR="00EF5F8F" w:rsidRPr="00EF5F8F" w:rsidRDefault="00EF5F8F" w:rsidP="00EF5F8F">
      <w:pPr>
        <w:spacing w:after="0"/>
        <w:ind w:firstLine="567"/>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 xml:space="preserve">2. Познакомиться с видами сказок. </w:t>
      </w:r>
    </w:p>
    <w:p w:rsidR="00EF5F8F" w:rsidRPr="00EF5F8F" w:rsidRDefault="00EF5F8F" w:rsidP="00EF5F8F">
      <w:pPr>
        <w:spacing w:after="0"/>
        <w:ind w:firstLine="567"/>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3. Провести исследование для выявления схожих и отличительных черт сказок народов мира.</w:t>
      </w:r>
    </w:p>
    <w:p w:rsidR="00EF5F8F" w:rsidRPr="00EF5F8F" w:rsidRDefault="00EF5F8F" w:rsidP="00EF5F8F">
      <w:pPr>
        <w:spacing w:after="0"/>
        <w:ind w:firstLine="567"/>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Было раскрыто понятие сказки, изучена ее структура и рассмотрены основные виды сказок: волшебные, бытовые и о животных.</w:t>
      </w:r>
    </w:p>
    <w:p w:rsidR="00EF5F8F" w:rsidRPr="00EF5F8F" w:rsidRDefault="00EF5F8F" w:rsidP="00EF5F8F">
      <w:pPr>
        <w:spacing w:after="0"/>
        <w:ind w:firstLine="567"/>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Анализ сказок «Сивка-бурка» (русская), «</w:t>
      </w:r>
      <w:proofErr w:type="spellStart"/>
      <w:r w:rsidRPr="00EF5F8F">
        <w:rPr>
          <w:rFonts w:ascii="Times New Roman" w:eastAsia="Times New Roman" w:hAnsi="Times New Roman" w:cs="Times New Roman"/>
          <w:sz w:val="24"/>
          <w:szCs w:val="24"/>
        </w:rPr>
        <w:t>Өч</w:t>
      </w:r>
      <w:proofErr w:type="spellEnd"/>
      <w:r w:rsidRPr="00EF5F8F">
        <w:rPr>
          <w:rFonts w:ascii="Times New Roman" w:eastAsia="Times New Roman" w:hAnsi="Times New Roman" w:cs="Times New Roman"/>
          <w:sz w:val="24"/>
          <w:szCs w:val="24"/>
        </w:rPr>
        <w:t xml:space="preserve"> </w:t>
      </w:r>
      <w:proofErr w:type="spellStart"/>
      <w:r w:rsidRPr="00EF5F8F">
        <w:rPr>
          <w:rFonts w:ascii="Times New Roman" w:eastAsia="Times New Roman" w:hAnsi="Times New Roman" w:cs="Times New Roman"/>
          <w:sz w:val="24"/>
          <w:szCs w:val="24"/>
        </w:rPr>
        <w:t>кыз</w:t>
      </w:r>
      <w:proofErr w:type="spellEnd"/>
      <w:r w:rsidRPr="00EF5F8F">
        <w:rPr>
          <w:rFonts w:ascii="Times New Roman" w:eastAsia="Times New Roman" w:hAnsi="Times New Roman" w:cs="Times New Roman"/>
          <w:sz w:val="24"/>
          <w:szCs w:val="24"/>
        </w:rPr>
        <w:t>» (татарская) и «Три арбузных семечка» (узбекская) позволил выявить как общие черты, характерные для сказочного жанра в целом, так и уникальные особенности, отражающие культурные и моральные ценности каждого народа. Сравнительная таблица наглядно демонстрирует, что, несмотря на различия в сюжетах и героях, все сказки несут в себе важные уроки о доброте, справедливости, смелости и взаимопомощи.</w:t>
      </w:r>
    </w:p>
    <w:p w:rsidR="00EF5F8F" w:rsidRPr="00EF5F8F" w:rsidRDefault="00EF5F8F" w:rsidP="00EF5F8F">
      <w:pPr>
        <w:spacing w:after="0"/>
        <w:ind w:firstLine="567"/>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 xml:space="preserve">          Нами был проведён опрос среди учащихся 3л класса, в котором выяснялось, любят ли они читать сказки. Результаты опроса показали, что сказки народов мира вызвали у детей значительный интерес, поэтому я решила создать собственный сборник, включающий сказки разных народов. Этот сборник, по моему мнению, будет полезен как для уроков литературного чтения, так и для самостоятельного чтения.</w:t>
      </w:r>
    </w:p>
    <w:p w:rsidR="00EF5F8F" w:rsidRPr="00EF5F8F" w:rsidRDefault="00EF5F8F" w:rsidP="00EF5F8F">
      <w:pPr>
        <w:spacing w:after="0"/>
        <w:ind w:firstLine="567"/>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 xml:space="preserve">    </w:t>
      </w:r>
    </w:p>
    <w:p w:rsidR="00EF5F8F" w:rsidRPr="00EF5F8F" w:rsidRDefault="00EF5F8F" w:rsidP="00EF5F8F">
      <w:pPr>
        <w:spacing w:after="0" w:line="240" w:lineRule="auto"/>
        <w:jc w:val="center"/>
        <w:rPr>
          <w:rFonts w:ascii="Times New Roman" w:eastAsia="Calibri" w:hAnsi="Times New Roman" w:cs="Times New Roman"/>
          <w:b/>
          <w:bCs/>
          <w:sz w:val="24"/>
          <w:szCs w:val="24"/>
          <w:lang w:eastAsia="en-US"/>
        </w:rPr>
      </w:pPr>
      <w:r w:rsidRPr="00EF5F8F">
        <w:rPr>
          <w:rFonts w:ascii="Times New Roman" w:eastAsia="Calibri" w:hAnsi="Times New Roman" w:cs="Times New Roman"/>
          <w:b/>
          <w:bCs/>
          <w:sz w:val="24"/>
          <w:szCs w:val="24"/>
          <w:lang w:eastAsia="en-US"/>
        </w:rPr>
        <w:t xml:space="preserve">По следам Баки </w:t>
      </w:r>
      <w:proofErr w:type="spellStart"/>
      <w:r w:rsidRPr="00EF5F8F">
        <w:rPr>
          <w:rFonts w:ascii="Times New Roman" w:eastAsia="Calibri" w:hAnsi="Times New Roman" w:cs="Times New Roman"/>
          <w:b/>
          <w:bCs/>
          <w:sz w:val="24"/>
          <w:szCs w:val="24"/>
          <w:lang w:eastAsia="en-US"/>
        </w:rPr>
        <w:t>Урманче</w:t>
      </w:r>
      <w:proofErr w:type="spellEnd"/>
    </w:p>
    <w:p w:rsidR="00E94305" w:rsidRDefault="00EF5F8F" w:rsidP="00EF5F8F">
      <w:pPr>
        <w:spacing w:after="0" w:line="240" w:lineRule="auto"/>
        <w:jc w:val="center"/>
        <w:rPr>
          <w:rFonts w:ascii="Times New Roman" w:eastAsia="Calibri" w:hAnsi="Times New Roman" w:cs="Times New Roman"/>
          <w:i/>
          <w:iCs/>
          <w:sz w:val="24"/>
          <w:szCs w:val="24"/>
          <w:lang w:eastAsia="en-US"/>
        </w:rPr>
      </w:pPr>
      <w:r w:rsidRPr="00EF5F8F">
        <w:rPr>
          <w:rFonts w:ascii="Times New Roman" w:eastAsia="Calibri" w:hAnsi="Times New Roman" w:cs="Times New Roman"/>
          <w:b/>
          <w:bCs/>
          <w:i/>
          <w:iCs/>
          <w:sz w:val="24"/>
          <w:szCs w:val="24"/>
          <w:lang w:eastAsia="en-US"/>
        </w:rPr>
        <w:t>Хусаинова София</w:t>
      </w:r>
      <w:r w:rsidRPr="00EF5F8F">
        <w:rPr>
          <w:rFonts w:ascii="Times New Roman" w:eastAsia="Calibri" w:hAnsi="Times New Roman" w:cs="Times New Roman"/>
          <w:b/>
          <w:bCs/>
          <w:sz w:val="24"/>
          <w:szCs w:val="24"/>
          <w:lang w:eastAsia="en-US"/>
        </w:rPr>
        <w:t xml:space="preserve">, </w:t>
      </w:r>
      <w:r w:rsidRPr="00EF5F8F">
        <w:rPr>
          <w:rFonts w:ascii="Times New Roman" w:eastAsia="Calibri" w:hAnsi="Times New Roman" w:cs="Times New Roman"/>
          <w:i/>
          <w:iCs/>
          <w:sz w:val="24"/>
          <w:szCs w:val="24"/>
          <w:lang w:eastAsia="en-US"/>
        </w:rPr>
        <w:t>3 класс, МБОУ «Гимназия № 8 – Центр образования»</w:t>
      </w:r>
    </w:p>
    <w:p w:rsidR="00EF5F8F" w:rsidRPr="00EF5F8F" w:rsidRDefault="00EF5F8F" w:rsidP="00EF5F8F">
      <w:pPr>
        <w:spacing w:after="0" w:line="240" w:lineRule="auto"/>
        <w:jc w:val="center"/>
        <w:rPr>
          <w:rFonts w:ascii="Times New Roman" w:eastAsia="Calibri" w:hAnsi="Times New Roman" w:cs="Times New Roman"/>
          <w:i/>
          <w:iCs/>
          <w:sz w:val="24"/>
          <w:szCs w:val="24"/>
          <w:lang w:eastAsia="en-US"/>
        </w:rPr>
      </w:pPr>
      <w:r w:rsidRPr="00EF5F8F">
        <w:rPr>
          <w:rFonts w:ascii="Times New Roman" w:eastAsia="Calibri" w:hAnsi="Times New Roman" w:cs="Times New Roman"/>
          <w:i/>
          <w:iCs/>
          <w:sz w:val="24"/>
          <w:szCs w:val="24"/>
          <w:lang w:eastAsia="en-US"/>
        </w:rPr>
        <w:t>Советского района г. Казани</w:t>
      </w:r>
    </w:p>
    <w:p w:rsidR="00EF5F8F" w:rsidRPr="00EF5F8F" w:rsidRDefault="00EF5F8F" w:rsidP="00EF5F8F">
      <w:pPr>
        <w:spacing w:after="0" w:line="240" w:lineRule="auto"/>
        <w:jc w:val="center"/>
        <w:rPr>
          <w:rFonts w:ascii="Times New Roman" w:eastAsia="Calibri" w:hAnsi="Times New Roman" w:cs="Times New Roman"/>
          <w:i/>
          <w:iCs/>
          <w:sz w:val="24"/>
          <w:szCs w:val="24"/>
          <w:lang w:eastAsia="en-US"/>
        </w:rPr>
      </w:pPr>
      <w:r w:rsidRPr="00EF5F8F">
        <w:rPr>
          <w:rFonts w:ascii="Times New Roman" w:eastAsia="Calibri" w:hAnsi="Times New Roman" w:cs="Times New Roman"/>
          <w:i/>
          <w:iCs/>
          <w:sz w:val="24"/>
          <w:szCs w:val="24"/>
          <w:lang w:eastAsia="en-US"/>
        </w:rPr>
        <w:t xml:space="preserve">Научный руководитель – </w:t>
      </w:r>
      <w:proofErr w:type="spellStart"/>
      <w:r w:rsidRPr="00EF5F8F">
        <w:rPr>
          <w:rFonts w:ascii="Times New Roman" w:eastAsia="Calibri" w:hAnsi="Times New Roman" w:cs="Times New Roman"/>
          <w:i/>
          <w:iCs/>
          <w:sz w:val="24"/>
          <w:szCs w:val="24"/>
          <w:lang w:eastAsia="en-US"/>
        </w:rPr>
        <w:t>Халитова</w:t>
      </w:r>
      <w:proofErr w:type="spellEnd"/>
      <w:r w:rsidRPr="00EF5F8F">
        <w:rPr>
          <w:rFonts w:ascii="Times New Roman" w:eastAsia="Calibri" w:hAnsi="Times New Roman" w:cs="Times New Roman"/>
          <w:i/>
          <w:iCs/>
          <w:sz w:val="24"/>
          <w:szCs w:val="24"/>
          <w:lang w:eastAsia="en-US"/>
        </w:rPr>
        <w:t xml:space="preserve"> Л.Ф.</w:t>
      </w:r>
    </w:p>
    <w:p w:rsidR="00EF5F8F" w:rsidRPr="00EF5F8F" w:rsidRDefault="00EF5F8F" w:rsidP="00EF5F8F">
      <w:pPr>
        <w:spacing w:after="0" w:line="240" w:lineRule="auto"/>
        <w:ind w:firstLine="567"/>
        <w:jc w:val="both"/>
        <w:rPr>
          <w:rFonts w:ascii="Times New Roman" w:eastAsia="Calibri" w:hAnsi="Times New Roman" w:cs="Times New Roman"/>
          <w:sz w:val="24"/>
          <w:szCs w:val="24"/>
          <w:lang w:eastAsia="en-US"/>
        </w:rPr>
      </w:pPr>
    </w:p>
    <w:p w:rsidR="00EF5F8F" w:rsidRPr="00EF5F8F" w:rsidRDefault="00EF5F8F" w:rsidP="00EF5F8F">
      <w:pPr>
        <w:spacing w:after="0" w:line="240" w:lineRule="auto"/>
        <w:ind w:firstLine="567"/>
        <w:jc w:val="both"/>
        <w:rPr>
          <w:rFonts w:ascii="Times New Roman" w:eastAsia="Calibri" w:hAnsi="Times New Roman" w:cs="Times New Roman"/>
          <w:sz w:val="24"/>
          <w:szCs w:val="24"/>
          <w:lang w:eastAsia="en-US"/>
        </w:rPr>
      </w:pPr>
      <w:r w:rsidRPr="00EF5F8F">
        <w:rPr>
          <w:rFonts w:ascii="Times New Roman" w:eastAsia="Calibri" w:hAnsi="Times New Roman" w:cs="Times New Roman"/>
          <w:b/>
          <w:sz w:val="24"/>
          <w:szCs w:val="24"/>
          <w:lang w:eastAsia="en-US"/>
        </w:rPr>
        <w:t>Актуальность</w:t>
      </w:r>
      <w:r w:rsidRPr="00EF5F8F">
        <w:rPr>
          <w:rFonts w:ascii="Times New Roman" w:eastAsia="Calibri" w:hAnsi="Times New Roman" w:cs="Times New Roman"/>
          <w:sz w:val="24"/>
          <w:szCs w:val="24"/>
          <w:lang w:eastAsia="en-US"/>
        </w:rPr>
        <w:t xml:space="preserve"> моей работы заключается в том, что многие ребята в моем возрасте посещают музеи, любуются разными скульптурами и картинами в книгах и журналах, иллюстрациями к любимым сказкам, но мало кто задумывается: «а кто же это сделал, нарисовал, создал?». Мало кто знает имена выдающихся и знаменитых людей – наших соотечественников. </w:t>
      </w:r>
    </w:p>
    <w:p w:rsidR="00EF5F8F" w:rsidRPr="00EF5F8F" w:rsidRDefault="00EF5F8F" w:rsidP="00EF5F8F">
      <w:pPr>
        <w:spacing w:after="0" w:line="240" w:lineRule="auto"/>
        <w:ind w:firstLine="567"/>
        <w:jc w:val="both"/>
        <w:rPr>
          <w:rFonts w:ascii="Times New Roman" w:eastAsia="Calibri" w:hAnsi="Times New Roman" w:cs="Times New Roman"/>
          <w:sz w:val="24"/>
          <w:szCs w:val="24"/>
          <w:lang w:eastAsia="en-US"/>
        </w:rPr>
      </w:pPr>
      <w:r w:rsidRPr="00EF5F8F">
        <w:rPr>
          <w:rFonts w:ascii="Times New Roman" w:eastAsia="Calibri" w:hAnsi="Times New Roman" w:cs="Times New Roman"/>
          <w:b/>
          <w:sz w:val="24"/>
          <w:szCs w:val="24"/>
          <w:lang w:eastAsia="en-US"/>
        </w:rPr>
        <w:t xml:space="preserve">Цель </w:t>
      </w:r>
      <w:r w:rsidRPr="00EF5F8F">
        <w:rPr>
          <w:rFonts w:ascii="Times New Roman" w:eastAsia="Calibri" w:hAnsi="Times New Roman" w:cs="Times New Roman"/>
          <w:sz w:val="24"/>
          <w:szCs w:val="24"/>
          <w:lang w:eastAsia="en-US"/>
        </w:rPr>
        <w:t xml:space="preserve">моей работы – </w:t>
      </w:r>
      <w:proofErr w:type="gramStart"/>
      <w:r w:rsidRPr="00EF5F8F">
        <w:rPr>
          <w:rFonts w:ascii="Times New Roman" w:eastAsia="Calibri" w:hAnsi="Times New Roman" w:cs="Times New Roman"/>
          <w:sz w:val="24"/>
          <w:szCs w:val="24"/>
          <w:lang w:eastAsia="en-US"/>
        </w:rPr>
        <w:t>узнать</w:t>
      </w:r>
      <w:proofErr w:type="gramEnd"/>
      <w:r w:rsidRPr="00EF5F8F">
        <w:rPr>
          <w:rFonts w:ascii="Times New Roman" w:eastAsia="Calibri" w:hAnsi="Times New Roman" w:cs="Times New Roman"/>
          <w:sz w:val="24"/>
          <w:szCs w:val="24"/>
          <w:lang w:eastAsia="en-US"/>
        </w:rPr>
        <w:t xml:space="preserve"> как можно больше о Баки </w:t>
      </w:r>
      <w:proofErr w:type="spellStart"/>
      <w:r w:rsidRPr="00EF5F8F">
        <w:rPr>
          <w:rFonts w:ascii="Times New Roman" w:eastAsia="Calibri" w:hAnsi="Times New Roman" w:cs="Times New Roman"/>
          <w:sz w:val="24"/>
          <w:szCs w:val="24"/>
          <w:lang w:eastAsia="en-US"/>
        </w:rPr>
        <w:t>Урманче</w:t>
      </w:r>
      <w:proofErr w:type="spellEnd"/>
      <w:r w:rsidRPr="00EF5F8F">
        <w:rPr>
          <w:rFonts w:ascii="Times New Roman" w:eastAsia="Calibri" w:hAnsi="Times New Roman" w:cs="Times New Roman"/>
          <w:sz w:val="24"/>
          <w:szCs w:val="24"/>
          <w:lang w:eastAsia="en-US"/>
        </w:rPr>
        <w:t xml:space="preserve">, посетить деревню, где он родился и вырос, пройтись по улицам, названным в его честь. И рассказать о нем своим сверстникам. </w:t>
      </w:r>
    </w:p>
    <w:p w:rsidR="00EF5F8F" w:rsidRPr="00EF5F8F" w:rsidRDefault="00EF5F8F" w:rsidP="00EF5F8F">
      <w:pPr>
        <w:spacing w:after="0" w:line="240" w:lineRule="auto"/>
        <w:ind w:firstLine="567"/>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 xml:space="preserve">Баки </w:t>
      </w:r>
      <w:proofErr w:type="spellStart"/>
      <w:r w:rsidRPr="00EF5F8F">
        <w:rPr>
          <w:rFonts w:ascii="Times New Roman" w:eastAsia="Calibri" w:hAnsi="Times New Roman" w:cs="Times New Roman"/>
          <w:sz w:val="24"/>
          <w:szCs w:val="24"/>
          <w:lang w:eastAsia="en-US"/>
        </w:rPr>
        <w:t>Урманче</w:t>
      </w:r>
      <w:proofErr w:type="spellEnd"/>
      <w:r w:rsidRPr="00EF5F8F">
        <w:rPr>
          <w:rFonts w:ascii="Times New Roman" w:eastAsia="Calibri" w:hAnsi="Times New Roman" w:cs="Times New Roman"/>
          <w:sz w:val="24"/>
          <w:szCs w:val="24"/>
          <w:lang w:eastAsia="en-US"/>
        </w:rPr>
        <w:t xml:space="preserve">. Кто он? </w:t>
      </w:r>
      <w:r w:rsidRPr="00EF5F8F">
        <w:rPr>
          <w:rFonts w:ascii="Times New Roman" w:eastAsia="Times New Roman" w:hAnsi="Times New Roman" w:cs="Times New Roman"/>
          <w:sz w:val="24"/>
          <w:szCs w:val="24"/>
        </w:rPr>
        <w:t xml:space="preserve">Когда я училась во втором классе мы с родителями ездили в музей </w:t>
      </w:r>
      <w:proofErr w:type="spellStart"/>
      <w:r w:rsidRPr="00EF5F8F">
        <w:rPr>
          <w:rFonts w:ascii="Times New Roman" w:eastAsia="Times New Roman" w:hAnsi="Times New Roman" w:cs="Times New Roman"/>
          <w:sz w:val="24"/>
          <w:szCs w:val="24"/>
        </w:rPr>
        <w:t>Габдуллы</w:t>
      </w:r>
      <w:proofErr w:type="spellEnd"/>
      <w:r w:rsidRPr="00EF5F8F">
        <w:rPr>
          <w:rFonts w:ascii="Times New Roman" w:eastAsia="Times New Roman" w:hAnsi="Times New Roman" w:cs="Times New Roman"/>
          <w:sz w:val="24"/>
          <w:szCs w:val="24"/>
        </w:rPr>
        <w:t xml:space="preserve"> Тукая в деревне </w:t>
      </w:r>
      <w:proofErr w:type="spellStart"/>
      <w:r w:rsidRPr="00EF5F8F">
        <w:rPr>
          <w:rFonts w:ascii="Times New Roman" w:eastAsia="Times New Roman" w:hAnsi="Times New Roman" w:cs="Times New Roman"/>
          <w:sz w:val="24"/>
          <w:szCs w:val="24"/>
        </w:rPr>
        <w:t>Кырлай</w:t>
      </w:r>
      <w:proofErr w:type="spellEnd"/>
      <w:r w:rsidRPr="00EF5F8F">
        <w:rPr>
          <w:rFonts w:ascii="Times New Roman" w:eastAsia="Times New Roman" w:hAnsi="Times New Roman" w:cs="Times New Roman"/>
          <w:sz w:val="24"/>
          <w:szCs w:val="24"/>
        </w:rPr>
        <w:t xml:space="preserve">. Уже пройдя через ворота во двор музея, оказываешься среди героев его сказок. Там и водяная, и </w:t>
      </w:r>
      <w:proofErr w:type="spellStart"/>
      <w:r w:rsidRPr="00EF5F8F">
        <w:rPr>
          <w:rFonts w:ascii="Times New Roman" w:eastAsia="Times New Roman" w:hAnsi="Times New Roman" w:cs="Times New Roman"/>
          <w:sz w:val="24"/>
          <w:szCs w:val="24"/>
        </w:rPr>
        <w:t>Шурале</w:t>
      </w:r>
      <w:proofErr w:type="spellEnd"/>
      <w:r w:rsidRPr="00EF5F8F">
        <w:rPr>
          <w:rFonts w:ascii="Times New Roman" w:eastAsia="Times New Roman" w:hAnsi="Times New Roman" w:cs="Times New Roman"/>
          <w:sz w:val="24"/>
          <w:szCs w:val="24"/>
        </w:rPr>
        <w:t xml:space="preserve">, и коза с бараном. И сам </w:t>
      </w:r>
      <w:proofErr w:type="spellStart"/>
      <w:r w:rsidRPr="00EF5F8F">
        <w:rPr>
          <w:rFonts w:ascii="Times New Roman" w:eastAsia="Times New Roman" w:hAnsi="Times New Roman" w:cs="Times New Roman"/>
          <w:sz w:val="24"/>
          <w:szCs w:val="24"/>
        </w:rPr>
        <w:t>Габдулла</w:t>
      </w:r>
      <w:proofErr w:type="spellEnd"/>
      <w:r w:rsidRPr="00EF5F8F">
        <w:rPr>
          <w:rFonts w:ascii="Times New Roman" w:eastAsia="Times New Roman" w:hAnsi="Times New Roman" w:cs="Times New Roman"/>
          <w:sz w:val="24"/>
          <w:szCs w:val="24"/>
        </w:rPr>
        <w:t xml:space="preserve"> </w:t>
      </w:r>
      <w:r w:rsidRPr="00EF5F8F">
        <w:rPr>
          <w:rFonts w:ascii="Times New Roman" w:eastAsia="Times New Roman" w:hAnsi="Times New Roman" w:cs="Times New Roman"/>
          <w:sz w:val="24"/>
          <w:szCs w:val="24"/>
        </w:rPr>
        <w:lastRenderedPageBreak/>
        <w:t>Тукай сидит в окружении своих персонажей. Это, конечно, не живые животные и люди. Это – скульптуры. Оказалось, что все эти скульптуры изготовил</w:t>
      </w:r>
      <w:r w:rsidRPr="00EF5F8F">
        <w:rPr>
          <w:rFonts w:ascii="Calibri" w:eastAsia="Calibri" w:hAnsi="Calibri" w:cs="Times New Roman"/>
          <w:sz w:val="24"/>
          <w:szCs w:val="24"/>
          <w:lang w:eastAsia="en-US"/>
        </w:rPr>
        <w:t xml:space="preserve"> </w:t>
      </w:r>
      <w:r w:rsidRPr="00EF5F8F">
        <w:rPr>
          <w:rFonts w:ascii="Times New Roman" w:eastAsia="Calibri" w:hAnsi="Times New Roman" w:cs="Times New Roman"/>
          <w:sz w:val="24"/>
          <w:szCs w:val="24"/>
          <w:lang w:eastAsia="en-US"/>
        </w:rPr>
        <w:t xml:space="preserve">Баки </w:t>
      </w:r>
      <w:proofErr w:type="spellStart"/>
      <w:r w:rsidRPr="00EF5F8F">
        <w:rPr>
          <w:rFonts w:ascii="Times New Roman" w:eastAsia="Calibri" w:hAnsi="Times New Roman" w:cs="Times New Roman"/>
          <w:sz w:val="24"/>
          <w:szCs w:val="24"/>
          <w:lang w:eastAsia="en-US"/>
        </w:rPr>
        <w:t>Урманче</w:t>
      </w:r>
      <w:proofErr w:type="spellEnd"/>
      <w:r w:rsidRPr="00EF5F8F">
        <w:rPr>
          <w:rFonts w:ascii="Times New Roman" w:eastAsia="Calibri" w:hAnsi="Times New Roman" w:cs="Times New Roman"/>
          <w:sz w:val="24"/>
          <w:szCs w:val="24"/>
          <w:lang w:eastAsia="en-US"/>
        </w:rPr>
        <w:t>.</w:t>
      </w:r>
    </w:p>
    <w:p w:rsidR="00EF5F8F" w:rsidRPr="00EF5F8F" w:rsidRDefault="00EF5F8F" w:rsidP="00EF5F8F">
      <w:pPr>
        <w:shd w:val="clear" w:color="auto" w:fill="FFFFFF"/>
        <w:spacing w:after="0" w:line="240" w:lineRule="auto"/>
        <w:ind w:firstLine="567"/>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 xml:space="preserve">Изучив литературу я узнала, что Баки </w:t>
      </w:r>
      <w:proofErr w:type="spellStart"/>
      <w:r w:rsidRPr="00EF5F8F">
        <w:rPr>
          <w:rFonts w:ascii="Times New Roman" w:eastAsia="Calibri" w:hAnsi="Times New Roman" w:cs="Times New Roman"/>
          <w:sz w:val="24"/>
          <w:szCs w:val="24"/>
          <w:lang w:eastAsia="en-US"/>
        </w:rPr>
        <w:t>Урманче</w:t>
      </w:r>
      <w:proofErr w:type="spellEnd"/>
      <w:r w:rsidRPr="00EF5F8F">
        <w:rPr>
          <w:rFonts w:ascii="Times New Roman" w:eastAsia="Calibri" w:hAnsi="Times New Roman" w:cs="Times New Roman"/>
          <w:sz w:val="24"/>
          <w:szCs w:val="24"/>
          <w:lang w:eastAsia="en-US"/>
        </w:rPr>
        <w:t xml:space="preserve"> родился 23 февраля 1897 года в деревне </w:t>
      </w:r>
      <w:proofErr w:type="spellStart"/>
      <w:r w:rsidRPr="00EF5F8F">
        <w:rPr>
          <w:rFonts w:ascii="Times New Roman" w:eastAsia="Calibri" w:hAnsi="Times New Roman" w:cs="Times New Roman"/>
          <w:sz w:val="24"/>
          <w:szCs w:val="24"/>
          <w:lang w:eastAsia="en-US"/>
        </w:rPr>
        <w:t>Черки</w:t>
      </w:r>
      <w:proofErr w:type="spellEnd"/>
      <w:r w:rsidRPr="00EF5F8F">
        <w:rPr>
          <w:rFonts w:ascii="Times New Roman" w:eastAsia="Calibri" w:hAnsi="Times New Roman" w:cs="Times New Roman"/>
          <w:sz w:val="24"/>
          <w:szCs w:val="24"/>
          <w:lang w:eastAsia="en-US"/>
        </w:rPr>
        <w:t xml:space="preserve">-Гришино </w:t>
      </w:r>
      <w:hyperlink r:id="rId10" w:tooltip="Буинский район" w:history="1">
        <w:proofErr w:type="spellStart"/>
        <w:r w:rsidRPr="00EF5F8F">
          <w:rPr>
            <w:rFonts w:ascii="Times New Roman" w:eastAsia="Calibri" w:hAnsi="Times New Roman" w:cs="Times New Roman"/>
            <w:sz w:val="24"/>
            <w:szCs w:val="24"/>
            <w:lang w:eastAsia="en-US"/>
          </w:rPr>
          <w:t>Буинского</w:t>
        </w:r>
        <w:proofErr w:type="spellEnd"/>
        <w:r w:rsidRPr="00EF5F8F">
          <w:rPr>
            <w:rFonts w:ascii="Times New Roman" w:eastAsia="Calibri" w:hAnsi="Times New Roman" w:cs="Times New Roman"/>
            <w:sz w:val="24"/>
            <w:szCs w:val="24"/>
            <w:lang w:eastAsia="en-US"/>
          </w:rPr>
          <w:t xml:space="preserve"> район</w:t>
        </w:r>
      </w:hyperlink>
      <w:r w:rsidRPr="00EF5F8F">
        <w:rPr>
          <w:rFonts w:ascii="Times New Roman" w:eastAsia="Calibri" w:hAnsi="Times New Roman" w:cs="Times New Roman"/>
          <w:sz w:val="24"/>
          <w:szCs w:val="24"/>
          <w:lang w:eastAsia="en-US"/>
        </w:rPr>
        <w:t xml:space="preserve">а </w:t>
      </w:r>
      <w:hyperlink r:id="rId11" w:tooltip="Татарстан" w:history="1">
        <w:r w:rsidRPr="00EF5F8F">
          <w:rPr>
            <w:rFonts w:ascii="Times New Roman" w:eastAsia="Calibri" w:hAnsi="Times New Roman" w:cs="Times New Roman"/>
            <w:sz w:val="24"/>
            <w:szCs w:val="24"/>
            <w:lang w:eastAsia="en-US"/>
          </w:rPr>
          <w:t>Татарстана</w:t>
        </w:r>
      </w:hyperlink>
      <w:r w:rsidRPr="00EF5F8F">
        <w:rPr>
          <w:rFonts w:ascii="Times New Roman" w:eastAsia="Calibri" w:hAnsi="Times New Roman" w:cs="Times New Roman"/>
          <w:sz w:val="24"/>
          <w:szCs w:val="24"/>
          <w:lang w:eastAsia="en-US"/>
        </w:rPr>
        <w:t xml:space="preserve">. </w:t>
      </w:r>
      <w:r w:rsidRPr="00EF5F8F">
        <w:rPr>
          <w:rFonts w:ascii="Times New Roman" w:eastAsia="Times New Roman" w:hAnsi="Times New Roman" w:cs="Times New Roman"/>
          <w:sz w:val="24"/>
          <w:szCs w:val="24"/>
        </w:rPr>
        <w:t xml:space="preserve">В этом селе есть дом-музей Баки </w:t>
      </w:r>
      <w:proofErr w:type="spellStart"/>
      <w:r w:rsidRPr="00EF5F8F">
        <w:rPr>
          <w:rFonts w:ascii="Times New Roman" w:eastAsia="Times New Roman" w:hAnsi="Times New Roman" w:cs="Times New Roman"/>
          <w:sz w:val="24"/>
          <w:szCs w:val="24"/>
        </w:rPr>
        <w:t>Урманче</w:t>
      </w:r>
      <w:proofErr w:type="spellEnd"/>
      <w:r w:rsidRPr="00EF5F8F">
        <w:rPr>
          <w:rFonts w:ascii="Times New Roman" w:eastAsia="Times New Roman" w:hAnsi="Times New Roman" w:cs="Times New Roman"/>
          <w:sz w:val="24"/>
          <w:szCs w:val="24"/>
        </w:rPr>
        <w:t xml:space="preserve">. В 1972 году на фундаменте дома семьи </w:t>
      </w:r>
      <w:proofErr w:type="spellStart"/>
      <w:r w:rsidRPr="00EF5F8F">
        <w:rPr>
          <w:rFonts w:ascii="Times New Roman" w:eastAsia="Times New Roman" w:hAnsi="Times New Roman" w:cs="Times New Roman"/>
          <w:sz w:val="24"/>
          <w:szCs w:val="24"/>
        </w:rPr>
        <w:t>Урманче</w:t>
      </w:r>
      <w:proofErr w:type="spellEnd"/>
      <w:r w:rsidRPr="00EF5F8F">
        <w:rPr>
          <w:rFonts w:ascii="Times New Roman" w:eastAsia="Times New Roman" w:hAnsi="Times New Roman" w:cs="Times New Roman"/>
          <w:sz w:val="24"/>
          <w:szCs w:val="24"/>
        </w:rPr>
        <w:t xml:space="preserve"> была построена школа. Сегодня музей расположен в деревянном доме, возведённом специально для музея в 2012 году рядом со школой. Перед домом-музеем на постаменте установлен бюст художника.</w:t>
      </w:r>
    </w:p>
    <w:p w:rsidR="00EF5F8F" w:rsidRPr="00EF5F8F" w:rsidRDefault="00EF5F8F" w:rsidP="00EF5F8F">
      <w:pPr>
        <w:spacing w:after="0" w:line="240" w:lineRule="auto"/>
        <w:ind w:firstLine="567"/>
        <w:jc w:val="both"/>
        <w:rPr>
          <w:rFonts w:ascii="Times New Roman" w:eastAsia="Calibri" w:hAnsi="Times New Roman" w:cs="Times New Roman"/>
          <w:spacing w:val="-3"/>
          <w:sz w:val="24"/>
          <w:szCs w:val="24"/>
          <w:shd w:val="clear" w:color="auto" w:fill="FFFFFF"/>
          <w:lang w:eastAsia="en-US"/>
        </w:rPr>
      </w:pPr>
      <w:r w:rsidRPr="00EF5F8F">
        <w:rPr>
          <w:rFonts w:ascii="Times New Roman" w:eastAsia="Calibri" w:hAnsi="Times New Roman" w:cs="Times New Roman"/>
          <w:spacing w:val="-3"/>
          <w:sz w:val="24"/>
          <w:szCs w:val="24"/>
          <w:shd w:val="clear" w:color="auto" w:fill="FFFFFF"/>
          <w:lang w:eastAsia="en-US"/>
        </w:rPr>
        <w:t xml:space="preserve">В самом городе Буинске в настоящее время идет строительство нового музея в честь него. Музей площадью 958 квадратных метров появится на улице Красноармейской в городе Буинске Республики Татарстан. </w:t>
      </w:r>
    </w:p>
    <w:p w:rsidR="00EF5F8F" w:rsidRPr="00EF5F8F" w:rsidRDefault="00EF5F8F" w:rsidP="00EF5F8F">
      <w:pPr>
        <w:spacing w:after="0" w:line="240" w:lineRule="auto"/>
        <w:ind w:firstLine="567"/>
        <w:jc w:val="both"/>
        <w:rPr>
          <w:rFonts w:ascii="Times New Roman" w:eastAsia="Times New Roman" w:hAnsi="Times New Roman" w:cs="Times New Roman"/>
          <w:sz w:val="24"/>
          <w:szCs w:val="24"/>
          <w:shd w:val="clear" w:color="auto" w:fill="FFFFFF"/>
        </w:rPr>
      </w:pPr>
      <w:r w:rsidRPr="00EF5F8F">
        <w:rPr>
          <w:rFonts w:ascii="Times New Roman" w:eastAsia="Times New Roman" w:hAnsi="Times New Roman" w:cs="Times New Roman"/>
          <w:sz w:val="24"/>
          <w:szCs w:val="24"/>
          <w:shd w:val="clear" w:color="auto" w:fill="FFFFFF"/>
        </w:rPr>
        <w:t xml:space="preserve">В краеведческом музее </w:t>
      </w:r>
      <w:proofErr w:type="spellStart"/>
      <w:r w:rsidRPr="00EF5F8F">
        <w:rPr>
          <w:rFonts w:ascii="Times New Roman" w:eastAsia="Times New Roman" w:hAnsi="Times New Roman" w:cs="Times New Roman"/>
          <w:sz w:val="24"/>
          <w:szCs w:val="24"/>
          <w:shd w:val="clear" w:color="auto" w:fill="FFFFFF"/>
        </w:rPr>
        <w:t>Буинского</w:t>
      </w:r>
      <w:proofErr w:type="spellEnd"/>
      <w:r w:rsidRPr="00EF5F8F">
        <w:rPr>
          <w:rFonts w:ascii="Times New Roman" w:eastAsia="Times New Roman" w:hAnsi="Times New Roman" w:cs="Times New Roman"/>
          <w:sz w:val="24"/>
          <w:szCs w:val="24"/>
          <w:shd w:val="clear" w:color="auto" w:fill="FFFFFF"/>
        </w:rPr>
        <w:t xml:space="preserve"> района организован уголок, посвященный творчеству и памяти Баки </w:t>
      </w:r>
      <w:proofErr w:type="spellStart"/>
      <w:r w:rsidRPr="00EF5F8F">
        <w:rPr>
          <w:rFonts w:ascii="Times New Roman" w:eastAsia="Times New Roman" w:hAnsi="Times New Roman" w:cs="Times New Roman"/>
          <w:sz w:val="24"/>
          <w:szCs w:val="24"/>
          <w:shd w:val="clear" w:color="auto" w:fill="FFFFFF"/>
        </w:rPr>
        <w:t>Урманче</w:t>
      </w:r>
      <w:proofErr w:type="spellEnd"/>
      <w:r w:rsidRPr="00EF5F8F">
        <w:rPr>
          <w:rFonts w:ascii="Times New Roman" w:eastAsia="Times New Roman" w:hAnsi="Times New Roman" w:cs="Times New Roman"/>
          <w:sz w:val="24"/>
          <w:szCs w:val="24"/>
          <w:shd w:val="clear" w:color="auto" w:fill="FFFFFF"/>
        </w:rPr>
        <w:t xml:space="preserve">. </w:t>
      </w:r>
    </w:p>
    <w:p w:rsidR="00EF5F8F" w:rsidRPr="00EF5F8F" w:rsidRDefault="00EF5F8F" w:rsidP="00EF5F8F">
      <w:pPr>
        <w:spacing w:after="0" w:line="240" w:lineRule="auto"/>
        <w:ind w:firstLine="567"/>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 xml:space="preserve">В Казани тоже есть музей </w:t>
      </w:r>
      <w:proofErr w:type="spellStart"/>
      <w:r w:rsidRPr="00EF5F8F">
        <w:rPr>
          <w:rFonts w:ascii="Times New Roman" w:eastAsia="Times New Roman" w:hAnsi="Times New Roman" w:cs="Times New Roman"/>
          <w:sz w:val="24"/>
          <w:szCs w:val="24"/>
        </w:rPr>
        <w:t>Урманче</w:t>
      </w:r>
      <w:proofErr w:type="spellEnd"/>
      <w:r w:rsidRPr="00EF5F8F">
        <w:rPr>
          <w:rFonts w:ascii="Times New Roman" w:eastAsia="Times New Roman" w:hAnsi="Times New Roman" w:cs="Times New Roman"/>
          <w:sz w:val="24"/>
          <w:szCs w:val="24"/>
        </w:rPr>
        <w:t xml:space="preserve">, он создан в 1999 году в целях увековечения памяти выдающегося деятеля татарской культуры XX столетия, народного художника Татарстана и Российской Федерации, Лауреата Государственной премии им. </w:t>
      </w:r>
      <w:proofErr w:type="spellStart"/>
      <w:r w:rsidRPr="00EF5F8F">
        <w:rPr>
          <w:rFonts w:ascii="Times New Roman" w:eastAsia="Times New Roman" w:hAnsi="Times New Roman" w:cs="Times New Roman"/>
          <w:sz w:val="24"/>
          <w:szCs w:val="24"/>
        </w:rPr>
        <w:t>Г.Тукая</w:t>
      </w:r>
      <w:proofErr w:type="spellEnd"/>
      <w:r w:rsidRPr="00EF5F8F">
        <w:rPr>
          <w:rFonts w:ascii="Times New Roman" w:eastAsia="Times New Roman" w:hAnsi="Times New Roman" w:cs="Times New Roman"/>
          <w:sz w:val="24"/>
          <w:szCs w:val="24"/>
        </w:rPr>
        <w:t xml:space="preserve">, скульптора, живописца и графика Баки </w:t>
      </w:r>
      <w:proofErr w:type="spellStart"/>
      <w:r w:rsidRPr="00EF5F8F">
        <w:rPr>
          <w:rFonts w:ascii="Times New Roman" w:eastAsia="Times New Roman" w:hAnsi="Times New Roman" w:cs="Times New Roman"/>
          <w:sz w:val="24"/>
          <w:szCs w:val="24"/>
        </w:rPr>
        <w:t>Идрисовича</w:t>
      </w:r>
      <w:proofErr w:type="spellEnd"/>
      <w:r w:rsidRPr="00EF5F8F">
        <w:rPr>
          <w:rFonts w:ascii="Times New Roman" w:eastAsia="Times New Roman" w:hAnsi="Times New Roman" w:cs="Times New Roman"/>
          <w:sz w:val="24"/>
          <w:szCs w:val="24"/>
        </w:rPr>
        <w:t xml:space="preserve"> </w:t>
      </w:r>
      <w:proofErr w:type="spellStart"/>
      <w:r w:rsidRPr="00EF5F8F">
        <w:rPr>
          <w:rFonts w:ascii="Times New Roman" w:eastAsia="Times New Roman" w:hAnsi="Times New Roman" w:cs="Times New Roman"/>
          <w:sz w:val="24"/>
          <w:szCs w:val="24"/>
        </w:rPr>
        <w:t>Урманче</w:t>
      </w:r>
      <w:proofErr w:type="spellEnd"/>
      <w:r w:rsidRPr="00EF5F8F">
        <w:rPr>
          <w:rFonts w:ascii="Times New Roman" w:eastAsia="Times New Roman" w:hAnsi="Times New Roman" w:cs="Times New Roman"/>
          <w:sz w:val="24"/>
          <w:szCs w:val="24"/>
        </w:rPr>
        <w:t>. Он соединяет в себе принципы мемориального комплекса и художественной выставки, представляющие все грани деятельности мастера и лучшие из созданных им произведений.</w:t>
      </w:r>
    </w:p>
    <w:p w:rsidR="00EF5F8F" w:rsidRPr="00EF5F8F" w:rsidRDefault="00EF5F8F" w:rsidP="00EF5F8F">
      <w:pPr>
        <w:spacing w:after="0" w:line="240" w:lineRule="auto"/>
        <w:ind w:firstLine="567"/>
        <w:jc w:val="both"/>
        <w:rPr>
          <w:rFonts w:ascii="Times New Roman" w:eastAsia="Times New Roman" w:hAnsi="Times New Roman" w:cs="Times New Roman"/>
          <w:sz w:val="24"/>
          <w:szCs w:val="24"/>
        </w:rPr>
      </w:pPr>
      <w:r w:rsidRPr="00EF5F8F">
        <w:rPr>
          <w:rFonts w:ascii="Times New Roman" w:eastAsia="Times New Roman" w:hAnsi="Times New Roman" w:cs="Times New Roman"/>
          <w:bCs/>
          <w:sz w:val="24"/>
          <w:szCs w:val="24"/>
        </w:rPr>
        <w:t xml:space="preserve">Баки </w:t>
      </w:r>
      <w:proofErr w:type="spellStart"/>
      <w:r w:rsidRPr="00EF5F8F">
        <w:rPr>
          <w:rFonts w:ascii="Times New Roman" w:eastAsia="Times New Roman" w:hAnsi="Times New Roman" w:cs="Times New Roman"/>
          <w:bCs/>
          <w:sz w:val="24"/>
          <w:szCs w:val="24"/>
        </w:rPr>
        <w:t>Урманче</w:t>
      </w:r>
      <w:proofErr w:type="spellEnd"/>
      <w:r w:rsidRPr="00EF5F8F">
        <w:rPr>
          <w:rFonts w:ascii="Times New Roman" w:eastAsia="Times New Roman" w:hAnsi="Times New Roman" w:cs="Times New Roman"/>
          <w:sz w:val="24"/>
          <w:szCs w:val="24"/>
        </w:rPr>
        <w:t xml:space="preserve"> также создавал эскизы татарских национальных костюмов и издал их отдельным альбомом.  Он успел подготовить этот альбом, но, к сожалению, издатели до сих пор не заинтересовались уникальной и неоценимой по своей значимости работой мастера.</w:t>
      </w:r>
    </w:p>
    <w:p w:rsidR="00EF5F8F" w:rsidRPr="00EF5F8F" w:rsidRDefault="00EF5F8F" w:rsidP="00EF5F8F">
      <w:pPr>
        <w:spacing w:after="0" w:line="240" w:lineRule="auto"/>
        <w:ind w:firstLine="567"/>
        <w:jc w:val="both"/>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 xml:space="preserve">Всю жизнь Баки </w:t>
      </w:r>
      <w:proofErr w:type="spellStart"/>
      <w:r w:rsidRPr="00EF5F8F">
        <w:rPr>
          <w:rFonts w:ascii="Times New Roman" w:eastAsia="Times New Roman" w:hAnsi="Times New Roman" w:cs="Times New Roman"/>
          <w:sz w:val="24"/>
          <w:szCs w:val="24"/>
        </w:rPr>
        <w:t>Урманче</w:t>
      </w:r>
      <w:proofErr w:type="spellEnd"/>
      <w:r w:rsidRPr="00EF5F8F">
        <w:rPr>
          <w:rFonts w:ascii="Times New Roman" w:eastAsia="Times New Roman" w:hAnsi="Times New Roman" w:cs="Times New Roman"/>
          <w:sz w:val="24"/>
          <w:szCs w:val="24"/>
        </w:rPr>
        <w:t xml:space="preserve"> посвятил искусству. Неоднократно завоевывал первые премии на факультетских конкурсах. В национальной галерее «</w:t>
      </w:r>
      <w:proofErr w:type="spellStart"/>
      <w:r w:rsidRPr="00EF5F8F">
        <w:rPr>
          <w:rFonts w:ascii="Times New Roman" w:eastAsia="Times New Roman" w:hAnsi="Times New Roman" w:cs="Times New Roman"/>
          <w:sz w:val="24"/>
          <w:szCs w:val="24"/>
        </w:rPr>
        <w:t>Хазинэ</w:t>
      </w:r>
      <w:proofErr w:type="spellEnd"/>
      <w:r w:rsidRPr="00EF5F8F">
        <w:rPr>
          <w:rFonts w:ascii="Times New Roman" w:eastAsia="Times New Roman" w:hAnsi="Times New Roman" w:cs="Times New Roman"/>
          <w:sz w:val="24"/>
          <w:szCs w:val="24"/>
        </w:rPr>
        <w:t>» на территории Казанского Кремля находится самая большая выставка его работ.</w:t>
      </w:r>
    </w:p>
    <w:p w:rsidR="00EF5F8F" w:rsidRPr="00EF5F8F" w:rsidRDefault="00EF5F8F" w:rsidP="00EF5F8F">
      <w:pPr>
        <w:spacing w:after="0" w:line="240" w:lineRule="auto"/>
        <w:ind w:firstLine="567"/>
        <w:jc w:val="both"/>
        <w:rPr>
          <w:rFonts w:ascii="Times New Roman" w:eastAsia="Calibri" w:hAnsi="Times New Roman" w:cs="Times New Roman"/>
          <w:sz w:val="24"/>
          <w:szCs w:val="24"/>
          <w:lang w:eastAsia="en-US"/>
        </w:rPr>
      </w:pPr>
      <w:r w:rsidRPr="00EF5F8F">
        <w:rPr>
          <w:rFonts w:ascii="Times New Roman" w:eastAsia="Calibri" w:hAnsi="Times New Roman" w:cs="Times New Roman"/>
          <w:sz w:val="24"/>
          <w:szCs w:val="24"/>
          <w:lang w:eastAsia="en-US"/>
        </w:rPr>
        <w:t xml:space="preserve">28 февраля 1997 </w:t>
      </w:r>
      <w:r w:rsidRPr="00EF5F8F">
        <w:rPr>
          <w:rFonts w:ascii="Times New Roman" w:eastAsia="Calibri" w:hAnsi="Times New Roman" w:cs="Times New Roman"/>
          <w:sz w:val="24"/>
          <w:szCs w:val="24"/>
          <w:shd w:val="clear" w:color="auto" w:fill="F8F8F8"/>
          <w:lang w:eastAsia="en-US"/>
        </w:rPr>
        <w:t>у здания Союза художников Республики Татарстан</w:t>
      </w:r>
      <w:r w:rsidRPr="00EF5F8F">
        <w:rPr>
          <w:rFonts w:ascii="Times New Roman" w:eastAsia="Calibri" w:hAnsi="Times New Roman" w:cs="Times New Roman"/>
          <w:sz w:val="24"/>
          <w:szCs w:val="24"/>
          <w:lang w:eastAsia="en-US"/>
        </w:rPr>
        <w:t xml:space="preserve"> к 100-летию со дня его рождения установили памятник </w:t>
      </w:r>
      <w:r w:rsidRPr="00EF5F8F">
        <w:rPr>
          <w:rFonts w:ascii="Times New Roman" w:eastAsia="Calibri" w:hAnsi="Times New Roman" w:cs="Times New Roman"/>
          <w:sz w:val="24"/>
          <w:szCs w:val="24"/>
          <w:shd w:val="clear" w:color="auto" w:fill="F8F8F8"/>
          <w:lang w:eastAsia="en-US"/>
        </w:rPr>
        <w:t xml:space="preserve">Баки </w:t>
      </w:r>
      <w:proofErr w:type="spellStart"/>
      <w:r w:rsidRPr="00EF5F8F">
        <w:rPr>
          <w:rFonts w:ascii="Times New Roman" w:eastAsia="Calibri" w:hAnsi="Times New Roman" w:cs="Times New Roman"/>
          <w:sz w:val="24"/>
          <w:szCs w:val="24"/>
          <w:shd w:val="clear" w:color="auto" w:fill="F8F8F8"/>
          <w:lang w:eastAsia="en-US"/>
        </w:rPr>
        <w:t>Урманче</w:t>
      </w:r>
      <w:proofErr w:type="spellEnd"/>
      <w:r w:rsidRPr="00EF5F8F">
        <w:rPr>
          <w:rFonts w:ascii="Times New Roman" w:eastAsia="Calibri" w:hAnsi="Times New Roman" w:cs="Times New Roman"/>
          <w:sz w:val="24"/>
          <w:szCs w:val="24"/>
          <w:shd w:val="clear" w:color="auto" w:fill="F8F8F8"/>
          <w:lang w:eastAsia="en-US"/>
        </w:rPr>
        <w:t xml:space="preserve">. </w:t>
      </w:r>
    </w:p>
    <w:p w:rsidR="00EF5F8F" w:rsidRPr="00EF5F8F" w:rsidRDefault="00EF5F8F" w:rsidP="00EF5F8F">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r w:rsidRPr="00EF5F8F">
        <w:rPr>
          <w:rFonts w:ascii="Times New Roman" w:eastAsia="Times New Roman" w:hAnsi="Times New Roman" w:cs="Times New Roman"/>
          <w:sz w:val="24"/>
          <w:szCs w:val="24"/>
        </w:rPr>
        <w:t xml:space="preserve">Проделав большой путь «по следам Баки </w:t>
      </w:r>
      <w:proofErr w:type="spellStart"/>
      <w:r w:rsidRPr="00EF5F8F">
        <w:rPr>
          <w:rFonts w:ascii="Times New Roman" w:eastAsia="Times New Roman" w:hAnsi="Times New Roman" w:cs="Times New Roman"/>
          <w:sz w:val="24"/>
          <w:szCs w:val="24"/>
        </w:rPr>
        <w:t>Урманче</w:t>
      </w:r>
      <w:proofErr w:type="spellEnd"/>
      <w:r w:rsidRPr="00EF5F8F">
        <w:rPr>
          <w:rFonts w:ascii="Times New Roman" w:eastAsia="Times New Roman" w:hAnsi="Times New Roman" w:cs="Times New Roman"/>
          <w:sz w:val="24"/>
          <w:szCs w:val="24"/>
        </w:rPr>
        <w:t xml:space="preserve">», посетив не только его современные музеи, но и места его детства, узнав о нем из разных источников, я поняла, что, если у тебя есть мечта, надо к ней идти. Баки </w:t>
      </w:r>
      <w:proofErr w:type="spellStart"/>
      <w:r w:rsidRPr="00EF5F8F">
        <w:rPr>
          <w:rFonts w:ascii="Times New Roman" w:eastAsia="Times New Roman" w:hAnsi="Times New Roman" w:cs="Times New Roman"/>
          <w:sz w:val="24"/>
          <w:szCs w:val="24"/>
        </w:rPr>
        <w:t>Урманче</w:t>
      </w:r>
      <w:proofErr w:type="spellEnd"/>
      <w:r w:rsidRPr="00EF5F8F">
        <w:rPr>
          <w:rFonts w:ascii="Times New Roman" w:eastAsia="Times New Roman" w:hAnsi="Times New Roman" w:cs="Times New Roman"/>
          <w:sz w:val="24"/>
          <w:szCs w:val="24"/>
        </w:rPr>
        <w:t xml:space="preserve"> стал для меня примером, образцом для подражания. Сегодня произведения Баки </w:t>
      </w:r>
      <w:proofErr w:type="spellStart"/>
      <w:r w:rsidRPr="00EF5F8F">
        <w:rPr>
          <w:rFonts w:ascii="Times New Roman" w:eastAsia="Times New Roman" w:hAnsi="Times New Roman" w:cs="Times New Roman"/>
          <w:sz w:val="24"/>
          <w:szCs w:val="24"/>
        </w:rPr>
        <w:t>Урманче</w:t>
      </w:r>
      <w:proofErr w:type="spellEnd"/>
      <w:r w:rsidRPr="00EF5F8F">
        <w:rPr>
          <w:rFonts w:ascii="Times New Roman" w:eastAsia="Times New Roman" w:hAnsi="Times New Roman" w:cs="Times New Roman"/>
          <w:sz w:val="24"/>
          <w:szCs w:val="24"/>
        </w:rPr>
        <w:t xml:space="preserve"> хранятся в музеях и частных коллекциях, подсчитать количество работ довольно-таки трудно (около 200 скульптур и 400 живописных работ). Что касается графических листов, набросков – то их несколько тысяч. </w:t>
      </w:r>
    </w:p>
    <w:p w:rsidR="00EF5F8F" w:rsidRPr="00EF5F8F" w:rsidRDefault="00EF5F8F" w:rsidP="00EF5F8F">
      <w:pPr>
        <w:spacing w:after="0"/>
        <w:ind w:firstLine="567"/>
        <w:jc w:val="center"/>
        <w:rPr>
          <w:rFonts w:ascii="Times New Roman" w:eastAsia="Times New Roman" w:hAnsi="Times New Roman" w:cs="Times New Roman"/>
          <w:sz w:val="24"/>
          <w:szCs w:val="24"/>
        </w:rPr>
      </w:pPr>
    </w:p>
    <w:p w:rsidR="00EF5F8F" w:rsidRPr="00EF5F8F" w:rsidRDefault="00EF5F8F" w:rsidP="00EF5F8F">
      <w:pPr>
        <w:spacing w:after="0" w:line="240" w:lineRule="auto"/>
        <w:ind w:firstLine="709"/>
        <w:jc w:val="center"/>
        <w:rPr>
          <w:rFonts w:ascii="Times New Roman" w:eastAsia="Calibri" w:hAnsi="Times New Roman" w:cs="Times New Roman"/>
          <w:b/>
          <w:kern w:val="2"/>
          <w:sz w:val="24"/>
          <w:szCs w:val="24"/>
          <w:lang w:eastAsia="en-US"/>
          <w14:ligatures w14:val="standardContextual"/>
        </w:rPr>
      </w:pPr>
      <w:r w:rsidRPr="00EF5F8F">
        <w:rPr>
          <w:rFonts w:ascii="Times New Roman" w:eastAsia="Calibri" w:hAnsi="Times New Roman" w:cs="Times New Roman"/>
          <w:b/>
          <w:kern w:val="2"/>
          <w:sz w:val="24"/>
          <w:szCs w:val="24"/>
          <w:lang w:eastAsia="en-US"/>
          <w14:ligatures w14:val="standardContextual"/>
        </w:rPr>
        <w:t xml:space="preserve">Изображение Великой Отечественной войны в произведении </w:t>
      </w:r>
    </w:p>
    <w:p w:rsidR="00EF5F8F" w:rsidRPr="00EF5F8F" w:rsidRDefault="00EF5F8F" w:rsidP="00EF5F8F">
      <w:pPr>
        <w:spacing w:after="0" w:line="240" w:lineRule="auto"/>
        <w:ind w:firstLine="709"/>
        <w:jc w:val="center"/>
        <w:rPr>
          <w:rFonts w:ascii="Times New Roman" w:eastAsia="Calibri" w:hAnsi="Times New Roman" w:cs="Times New Roman"/>
          <w:kern w:val="2"/>
          <w:sz w:val="24"/>
          <w:szCs w:val="24"/>
          <w:lang w:eastAsia="en-US"/>
          <w14:ligatures w14:val="standardContextual"/>
        </w:rPr>
      </w:pPr>
      <w:r w:rsidRPr="00EF5F8F">
        <w:rPr>
          <w:rFonts w:ascii="Times New Roman" w:eastAsia="Calibri" w:hAnsi="Times New Roman" w:cs="Times New Roman"/>
          <w:b/>
          <w:kern w:val="2"/>
          <w:sz w:val="24"/>
          <w:szCs w:val="24"/>
          <w:lang w:eastAsia="en-US"/>
          <w14:ligatures w14:val="standardContextual"/>
        </w:rPr>
        <w:t>К. Г. Паустовского «Похождения жука-носорога»</w:t>
      </w:r>
    </w:p>
    <w:p w:rsidR="00E94305" w:rsidRDefault="00EF5F8F" w:rsidP="00EF5F8F">
      <w:pPr>
        <w:spacing w:after="0" w:line="240" w:lineRule="auto"/>
        <w:jc w:val="center"/>
        <w:rPr>
          <w:rFonts w:ascii="Times New Roman" w:eastAsia="Calibri" w:hAnsi="Times New Roman" w:cs="Times New Roman"/>
          <w:i/>
          <w:kern w:val="2"/>
          <w:sz w:val="24"/>
          <w:szCs w:val="24"/>
          <w:lang w:eastAsia="en-US"/>
          <w14:ligatures w14:val="standardContextual"/>
        </w:rPr>
      </w:pPr>
      <w:r w:rsidRPr="00EF5F8F">
        <w:rPr>
          <w:rFonts w:ascii="Times New Roman" w:eastAsia="Calibri" w:hAnsi="Times New Roman" w:cs="Times New Roman"/>
          <w:b/>
          <w:i/>
          <w:kern w:val="2"/>
          <w:sz w:val="24"/>
          <w:szCs w:val="24"/>
          <w:lang w:eastAsia="en-US"/>
          <w14:ligatures w14:val="standardContextual"/>
        </w:rPr>
        <w:t>Сафина Полина</w:t>
      </w:r>
      <w:r w:rsidRPr="00EF5F8F">
        <w:rPr>
          <w:rFonts w:ascii="Times New Roman" w:eastAsia="Calibri" w:hAnsi="Times New Roman" w:cs="Times New Roman"/>
          <w:i/>
          <w:kern w:val="2"/>
          <w:sz w:val="24"/>
          <w:szCs w:val="24"/>
          <w:lang w:eastAsia="en-US"/>
          <w14:ligatures w14:val="standardContextual"/>
        </w:rPr>
        <w:t xml:space="preserve">, 3 класс, МБОУ "Школа №25" </w:t>
      </w:r>
    </w:p>
    <w:p w:rsidR="00EF5F8F" w:rsidRPr="00EF5F8F" w:rsidRDefault="00EF5F8F" w:rsidP="00EF5F8F">
      <w:pPr>
        <w:spacing w:after="0" w:line="240" w:lineRule="auto"/>
        <w:jc w:val="center"/>
        <w:rPr>
          <w:rFonts w:ascii="Times New Roman" w:eastAsia="Calibri" w:hAnsi="Times New Roman" w:cs="Times New Roman"/>
          <w:i/>
          <w:kern w:val="2"/>
          <w:sz w:val="24"/>
          <w:szCs w:val="24"/>
          <w:lang w:eastAsia="en-US"/>
          <w14:ligatures w14:val="standardContextual"/>
        </w:rPr>
      </w:pPr>
      <w:r w:rsidRPr="00EF5F8F">
        <w:rPr>
          <w:rFonts w:ascii="Times New Roman" w:eastAsia="Calibri" w:hAnsi="Times New Roman" w:cs="Times New Roman"/>
          <w:i/>
          <w:kern w:val="2"/>
          <w:sz w:val="24"/>
          <w:szCs w:val="24"/>
          <w:lang w:eastAsia="en-US"/>
          <w14:ligatures w14:val="standardContextual"/>
        </w:rPr>
        <w:t xml:space="preserve">Ново-Савиновского района </w:t>
      </w:r>
      <w:proofErr w:type="spellStart"/>
      <w:r w:rsidRPr="00EF5F8F">
        <w:rPr>
          <w:rFonts w:ascii="Times New Roman" w:eastAsia="Calibri" w:hAnsi="Times New Roman" w:cs="Times New Roman"/>
          <w:i/>
          <w:kern w:val="2"/>
          <w:sz w:val="24"/>
          <w:szCs w:val="24"/>
          <w:lang w:eastAsia="en-US"/>
          <w14:ligatures w14:val="standardContextual"/>
        </w:rPr>
        <w:t>г.Казани</w:t>
      </w:r>
      <w:proofErr w:type="spellEnd"/>
    </w:p>
    <w:p w:rsidR="00EF5F8F" w:rsidRPr="00EF5F8F" w:rsidRDefault="00EF5F8F" w:rsidP="00EF5F8F">
      <w:pPr>
        <w:spacing w:after="0" w:line="240" w:lineRule="auto"/>
        <w:jc w:val="center"/>
        <w:rPr>
          <w:rFonts w:ascii="Times New Roman" w:eastAsia="Calibri" w:hAnsi="Times New Roman" w:cs="Times New Roman"/>
          <w:i/>
          <w:kern w:val="2"/>
          <w:sz w:val="24"/>
          <w:szCs w:val="24"/>
          <w:lang w:eastAsia="en-US"/>
          <w14:ligatures w14:val="standardContextual"/>
        </w:rPr>
      </w:pPr>
      <w:r w:rsidRPr="00EF5F8F">
        <w:rPr>
          <w:rFonts w:ascii="Times New Roman" w:eastAsia="Calibri" w:hAnsi="Times New Roman" w:cs="Times New Roman"/>
          <w:i/>
          <w:kern w:val="2"/>
          <w:sz w:val="24"/>
          <w:szCs w:val="24"/>
          <w:lang w:eastAsia="en-US"/>
          <w14:ligatures w14:val="standardContextual"/>
        </w:rPr>
        <w:t xml:space="preserve">Научный руководитель – </w:t>
      </w:r>
      <w:proofErr w:type="spellStart"/>
      <w:r w:rsidRPr="00EF5F8F">
        <w:rPr>
          <w:rFonts w:ascii="Times New Roman" w:eastAsia="Calibri" w:hAnsi="Times New Roman" w:cs="Times New Roman"/>
          <w:i/>
          <w:kern w:val="2"/>
          <w:sz w:val="24"/>
          <w:szCs w:val="24"/>
          <w:lang w:eastAsia="en-US"/>
          <w14:ligatures w14:val="standardContextual"/>
        </w:rPr>
        <w:t>Сабанова</w:t>
      </w:r>
      <w:proofErr w:type="spellEnd"/>
      <w:r w:rsidRPr="00EF5F8F">
        <w:rPr>
          <w:rFonts w:ascii="Times New Roman" w:eastAsia="Calibri" w:hAnsi="Times New Roman" w:cs="Times New Roman"/>
          <w:i/>
          <w:kern w:val="2"/>
          <w:sz w:val="24"/>
          <w:szCs w:val="24"/>
          <w:lang w:eastAsia="en-US"/>
          <w14:ligatures w14:val="standardContextual"/>
        </w:rPr>
        <w:t xml:space="preserve"> Г.М.</w:t>
      </w:r>
    </w:p>
    <w:p w:rsidR="00EF5F8F" w:rsidRPr="00EF5F8F" w:rsidRDefault="00EF5F8F" w:rsidP="00EF5F8F">
      <w:pPr>
        <w:spacing w:after="0" w:line="240" w:lineRule="auto"/>
        <w:ind w:firstLine="567"/>
        <w:jc w:val="both"/>
        <w:rPr>
          <w:rFonts w:ascii="Times New Roman" w:eastAsia="Calibri" w:hAnsi="Times New Roman" w:cs="Times New Roman"/>
          <w:kern w:val="2"/>
          <w:sz w:val="24"/>
          <w:szCs w:val="24"/>
          <w:lang w:eastAsia="en-US"/>
          <w14:ligatures w14:val="standardContextual"/>
        </w:rPr>
      </w:pPr>
      <w:r w:rsidRPr="00EF5F8F">
        <w:rPr>
          <w:rFonts w:ascii="Times New Roman" w:eastAsia="Calibri" w:hAnsi="Times New Roman" w:cs="Times New Roman"/>
          <w:kern w:val="2"/>
          <w:sz w:val="24"/>
          <w:szCs w:val="24"/>
          <w:lang w:eastAsia="en-US"/>
          <w14:ligatures w14:val="standardContextual"/>
        </w:rPr>
        <w:t xml:space="preserve">История страны, словно прочная нить, связывает многие поколения нашей великой страны. Наша Родина прошла суровые испытания в годы Великой Отечественной войны, поэтому ее история особенно значима, которая передается из поколения в поколение вместе с наградами и вещами наших дедов и прадедов. Очень важны воспоминания ветеранов о тех тяжелых временах, которых, к сожалению, с каждым годом становится все меньше. Поэтому важна роль приобщения подрастающего поколения о великом подвиге, мужестве, героизме наших солдат и несгибаемой воле нашего населения в годы Великой Отечественной войны через произведения художественной литературы. </w:t>
      </w:r>
    </w:p>
    <w:p w:rsidR="00EF5F8F" w:rsidRPr="00EF5F8F" w:rsidRDefault="00EF5F8F" w:rsidP="00EF5F8F">
      <w:pPr>
        <w:spacing w:after="0" w:line="240" w:lineRule="auto"/>
        <w:ind w:firstLine="567"/>
        <w:jc w:val="both"/>
        <w:rPr>
          <w:rFonts w:ascii="Times New Roman" w:eastAsia="Calibri" w:hAnsi="Times New Roman" w:cs="Times New Roman"/>
          <w:kern w:val="2"/>
          <w:sz w:val="24"/>
          <w:szCs w:val="24"/>
          <w:lang w:eastAsia="en-US"/>
          <w14:ligatures w14:val="standardContextual"/>
        </w:rPr>
      </w:pPr>
      <w:r w:rsidRPr="00EF5F8F">
        <w:rPr>
          <w:rFonts w:ascii="Times New Roman" w:eastAsia="Calibri" w:hAnsi="Times New Roman" w:cs="Times New Roman"/>
          <w:kern w:val="2"/>
          <w:sz w:val="24"/>
          <w:szCs w:val="24"/>
          <w:lang w:eastAsia="en-US"/>
          <w14:ligatures w14:val="standardContextual"/>
        </w:rPr>
        <w:t>Цель исследовательской работы: исследование описания войны с помощью необычного образа насекомого и настоящих солдат.</w:t>
      </w:r>
    </w:p>
    <w:p w:rsidR="00EF5F8F" w:rsidRPr="00EF5F8F" w:rsidRDefault="00EF5F8F" w:rsidP="00EF5F8F">
      <w:pPr>
        <w:spacing w:after="0" w:line="240" w:lineRule="auto"/>
        <w:ind w:firstLine="567"/>
        <w:jc w:val="both"/>
        <w:rPr>
          <w:rFonts w:ascii="Times New Roman" w:eastAsia="Calibri" w:hAnsi="Times New Roman" w:cs="Times New Roman"/>
          <w:kern w:val="2"/>
          <w:sz w:val="24"/>
          <w:szCs w:val="24"/>
          <w:lang w:eastAsia="en-US"/>
          <w14:ligatures w14:val="standardContextual"/>
        </w:rPr>
      </w:pPr>
      <w:r w:rsidRPr="00EF5F8F">
        <w:rPr>
          <w:rFonts w:ascii="Times New Roman" w:eastAsia="Calibri" w:hAnsi="Times New Roman" w:cs="Times New Roman"/>
          <w:kern w:val="2"/>
          <w:sz w:val="24"/>
          <w:szCs w:val="24"/>
          <w:lang w:eastAsia="en-US"/>
          <w14:ligatures w14:val="standardContextual"/>
        </w:rPr>
        <w:t>Задачи:</w:t>
      </w:r>
    </w:p>
    <w:p w:rsidR="00EF5F8F" w:rsidRPr="00EF5F8F" w:rsidRDefault="00EF5F8F" w:rsidP="009B5C25">
      <w:pPr>
        <w:numPr>
          <w:ilvl w:val="0"/>
          <w:numId w:val="5"/>
        </w:numPr>
        <w:spacing w:after="0" w:line="240" w:lineRule="auto"/>
        <w:ind w:left="0" w:firstLine="0"/>
        <w:contextualSpacing/>
        <w:jc w:val="both"/>
        <w:rPr>
          <w:rFonts w:ascii="Times New Roman" w:eastAsia="Calibri" w:hAnsi="Times New Roman" w:cs="Times New Roman"/>
          <w:kern w:val="2"/>
          <w:sz w:val="24"/>
          <w:szCs w:val="24"/>
          <w:lang w:eastAsia="en-US"/>
          <w14:ligatures w14:val="standardContextual"/>
        </w:rPr>
      </w:pPr>
      <w:r w:rsidRPr="00EF5F8F">
        <w:rPr>
          <w:rFonts w:ascii="Times New Roman" w:eastAsia="Calibri" w:hAnsi="Times New Roman" w:cs="Times New Roman"/>
          <w:kern w:val="2"/>
          <w:sz w:val="24"/>
          <w:szCs w:val="24"/>
          <w:lang w:eastAsia="en-US"/>
          <w14:ligatures w14:val="standardContextual"/>
        </w:rPr>
        <w:t>Рассмотреть персонажей сказки К. Паустовского «Похождения жука-носорога».</w:t>
      </w:r>
    </w:p>
    <w:p w:rsidR="00EF5F8F" w:rsidRPr="00EF5F8F" w:rsidRDefault="00EF5F8F" w:rsidP="009B5C25">
      <w:pPr>
        <w:numPr>
          <w:ilvl w:val="0"/>
          <w:numId w:val="5"/>
        </w:numPr>
        <w:spacing w:after="0" w:line="240" w:lineRule="auto"/>
        <w:ind w:left="0" w:firstLine="0"/>
        <w:contextualSpacing/>
        <w:jc w:val="both"/>
        <w:rPr>
          <w:rFonts w:ascii="Times New Roman" w:eastAsia="Calibri" w:hAnsi="Times New Roman" w:cs="Times New Roman"/>
          <w:kern w:val="2"/>
          <w:sz w:val="24"/>
          <w:szCs w:val="24"/>
          <w:lang w:eastAsia="en-US"/>
          <w14:ligatures w14:val="standardContextual"/>
        </w:rPr>
      </w:pPr>
      <w:r w:rsidRPr="00EF5F8F">
        <w:rPr>
          <w:rFonts w:ascii="Times New Roman" w:eastAsia="Calibri" w:hAnsi="Times New Roman" w:cs="Times New Roman"/>
          <w:kern w:val="2"/>
          <w:sz w:val="24"/>
          <w:szCs w:val="24"/>
          <w:lang w:eastAsia="en-US"/>
          <w14:ligatures w14:val="standardContextual"/>
        </w:rPr>
        <w:t>Провести анкетирование о Великой Отечественной войне.</w:t>
      </w:r>
    </w:p>
    <w:p w:rsidR="00EF5F8F" w:rsidRPr="00EF5F8F" w:rsidRDefault="00EF5F8F" w:rsidP="009B5C25">
      <w:pPr>
        <w:numPr>
          <w:ilvl w:val="0"/>
          <w:numId w:val="5"/>
        </w:numPr>
        <w:spacing w:after="0" w:line="240" w:lineRule="auto"/>
        <w:ind w:left="0" w:firstLine="0"/>
        <w:contextualSpacing/>
        <w:jc w:val="both"/>
        <w:rPr>
          <w:rFonts w:ascii="Times New Roman" w:eastAsia="Calibri" w:hAnsi="Times New Roman" w:cs="Times New Roman"/>
          <w:kern w:val="2"/>
          <w:sz w:val="24"/>
          <w:szCs w:val="24"/>
          <w:lang w:eastAsia="en-US"/>
          <w14:ligatures w14:val="standardContextual"/>
        </w:rPr>
      </w:pPr>
      <w:r w:rsidRPr="00EF5F8F">
        <w:rPr>
          <w:rFonts w:ascii="Times New Roman" w:eastAsia="Calibri" w:hAnsi="Times New Roman" w:cs="Times New Roman"/>
          <w:kern w:val="2"/>
          <w:sz w:val="24"/>
          <w:szCs w:val="24"/>
          <w:lang w:eastAsia="en-US"/>
          <w14:ligatures w14:val="standardContextual"/>
        </w:rPr>
        <w:t>Сделать книжку-малышку по сказке К. Паустовского «Похождения жука-носорога».</w:t>
      </w:r>
    </w:p>
    <w:p w:rsidR="00217792" w:rsidRDefault="00EF5F8F" w:rsidP="00EF5F8F">
      <w:pPr>
        <w:spacing w:after="0" w:line="240" w:lineRule="auto"/>
        <w:ind w:firstLine="567"/>
        <w:jc w:val="both"/>
        <w:rPr>
          <w:rFonts w:ascii="Times New Roman" w:eastAsia="Calibri" w:hAnsi="Times New Roman" w:cs="Times New Roman"/>
          <w:kern w:val="2"/>
          <w:sz w:val="24"/>
          <w:szCs w:val="24"/>
          <w:lang w:eastAsia="en-US"/>
          <w14:ligatures w14:val="standardContextual"/>
        </w:rPr>
      </w:pPr>
      <w:r w:rsidRPr="00EF5F8F">
        <w:rPr>
          <w:rFonts w:ascii="Times New Roman" w:eastAsia="Calibri" w:hAnsi="Times New Roman" w:cs="Times New Roman"/>
          <w:kern w:val="2"/>
          <w:sz w:val="24"/>
          <w:szCs w:val="24"/>
          <w:lang w:eastAsia="en-US"/>
          <w14:ligatures w14:val="standardContextual"/>
        </w:rPr>
        <w:lastRenderedPageBreak/>
        <w:t>Небольшая сказка Константина Паустовского «Похождения жука-носорога» предназначена для детей старшего дошкольного и младшего школьного возраста. Как рассказать маленьким детям о Великой Отечественной войне, чтобы им было понятно: любая война – это не только готовность защитить родную землю, но и большое несчастье, это разлука с близкими людьми, трудности и опасности, которые ожидают солдата на фронте, это возможность погибнуть или быть раненым? Оказывается, можно объяснить подобные сложные вещи в форме сказки, где правда соседствует с вымыслом, а авторская фантазия – с реальными деталями фронтовых будней. Замечательный «военный» жук шагал вместе с Петром по трудным дорогам войны, ночевал в окопах, ходил в атаку, а однажды спас от смерти своего друга-солдата. Побывал жук и в лазарете, а потом отправился вместе с Петром в «заграничный поход» - в Польшу и Германию.</w:t>
      </w:r>
    </w:p>
    <w:p w:rsidR="00217792" w:rsidRDefault="00EF5F8F" w:rsidP="00EF5F8F">
      <w:pPr>
        <w:spacing w:after="0" w:line="240" w:lineRule="auto"/>
        <w:ind w:firstLine="567"/>
        <w:jc w:val="both"/>
        <w:rPr>
          <w:rFonts w:ascii="Times New Roman" w:eastAsia="Calibri" w:hAnsi="Times New Roman" w:cs="Times New Roman"/>
          <w:kern w:val="2"/>
          <w:sz w:val="24"/>
          <w:szCs w:val="24"/>
          <w:lang w:eastAsia="en-US"/>
          <w14:ligatures w14:val="standardContextual"/>
        </w:rPr>
      </w:pPr>
      <w:r w:rsidRPr="00EF5F8F">
        <w:rPr>
          <w:rFonts w:ascii="Times New Roman" w:eastAsia="Calibri" w:hAnsi="Times New Roman" w:cs="Times New Roman"/>
          <w:kern w:val="2"/>
          <w:sz w:val="24"/>
          <w:szCs w:val="24"/>
          <w:lang w:eastAsia="en-US"/>
          <w14:ligatures w14:val="standardContextual"/>
        </w:rPr>
        <w:t>Про осветительные ракеты жук думал так:</w:t>
      </w:r>
    </w:p>
    <w:p w:rsidR="00217792" w:rsidRDefault="00EF5F8F" w:rsidP="00EF5F8F">
      <w:pPr>
        <w:spacing w:after="0" w:line="240" w:lineRule="auto"/>
        <w:ind w:firstLine="567"/>
        <w:jc w:val="both"/>
        <w:rPr>
          <w:rFonts w:ascii="Times New Roman" w:eastAsia="Calibri" w:hAnsi="Times New Roman" w:cs="Times New Roman"/>
          <w:kern w:val="2"/>
          <w:sz w:val="24"/>
          <w:szCs w:val="24"/>
          <w:lang w:eastAsia="en-US"/>
          <w14:ligatures w14:val="standardContextual"/>
        </w:rPr>
      </w:pPr>
      <w:r w:rsidRPr="00EF5F8F">
        <w:rPr>
          <w:rFonts w:ascii="Times New Roman" w:eastAsia="Calibri" w:hAnsi="Times New Roman" w:cs="Times New Roman"/>
          <w:kern w:val="2"/>
          <w:sz w:val="24"/>
          <w:szCs w:val="24"/>
          <w:lang w:eastAsia="en-US"/>
          <w14:ligatures w14:val="standardContextual"/>
        </w:rPr>
        <w:t>«Звёзды… взлетали с земли, освещали всё вокруг ярким светом, дымились и гасли». А про свистящие вокруг пули он думал, что это «какие-то жуки со свистом проносились мимо». Вскоре наш жук понял, что пуль и снарядов следует бояться: они могут многое разрушить и даже довести до смерти.</w:t>
      </w:r>
    </w:p>
    <w:p w:rsidR="00EF5F8F" w:rsidRPr="00EF5F8F" w:rsidRDefault="00EF5F8F" w:rsidP="00EF5F8F">
      <w:pPr>
        <w:spacing w:after="0" w:line="240" w:lineRule="auto"/>
        <w:ind w:firstLine="567"/>
        <w:jc w:val="both"/>
        <w:rPr>
          <w:rFonts w:ascii="Times New Roman" w:eastAsia="Calibri" w:hAnsi="Times New Roman" w:cs="Times New Roman"/>
          <w:kern w:val="2"/>
          <w:sz w:val="24"/>
          <w:szCs w:val="24"/>
          <w:lang w:eastAsia="en-US"/>
          <w14:ligatures w14:val="standardContextual"/>
        </w:rPr>
      </w:pPr>
      <w:r w:rsidRPr="00EF5F8F">
        <w:rPr>
          <w:rFonts w:ascii="Times New Roman" w:eastAsia="Calibri" w:hAnsi="Times New Roman" w:cs="Times New Roman"/>
          <w:kern w:val="2"/>
          <w:sz w:val="24"/>
          <w:szCs w:val="24"/>
          <w:lang w:eastAsia="en-US"/>
          <w14:ligatures w14:val="standardContextual"/>
        </w:rPr>
        <w:t>Вот так, глазами жука, мы можем увидеть, что война – это не шутка, это вещь страшная и опасная.</w:t>
      </w:r>
    </w:p>
    <w:p w:rsidR="00EF5F8F" w:rsidRPr="00EF5F8F" w:rsidRDefault="00EF5F8F" w:rsidP="00EF5F8F">
      <w:pPr>
        <w:spacing w:after="0" w:line="240" w:lineRule="auto"/>
        <w:ind w:firstLine="567"/>
        <w:jc w:val="both"/>
        <w:rPr>
          <w:rFonts w:ascii="Times New Roman" w:eastAsia="Calibri" w:hAnsi="Times New Roman" w:cs="Times New Roman"/>
          <w:kern w:val="2"/>
          <w:sz w:val="24"/>
          <w:szCs w:val="24"/>
          <w:lang w:eastAsia="en-US"/>
          <w14:ligatures w14:val="standardContextual"/>
        </w:rPr>
      </w:pPr>
      <w:r w:rsidRPr="00EF5F8F">
        <w:rPr>
          <w:rFonts w:ascii="Times New Roman" w:eastAsia="Calibri" w:hAnsi="Times New Roman" w:cs="Times New Roman"/>
          <w:kern w:val="2"/>
          <w:sz w:val="24"/>
          <w:szCs w:val="24"/>
          <w:lang w:eastAsia="en-US"/>
          <w14:ligatures w14:val="standardContextual"/>
        </w:rPr>
        <w:t>Чтобы заинтересовать одноклассников чтением художественных произведений, была создана книжка-малышка по сказке К. Паустовского «Похождения жука-носорога».</w:t>
      </w:r>
    </w:p>
    <w:p w:rsidR="00EF5F8F" w:rsidRPr="00EF5F8F" w:rsidRDefault="00EF5F8F" w:rsidP="00EF5F8F">
      <w:pPr>
        <w:spacing w:after="0" w:line="240" w:lineRule="auto"/>
        <w:contextualSpacing/>
        <w:jc w:val="both"/>
        <w:rPr>
          <w:rFonts w:ascii="Times New Roman" w:eastAsia="Calibri" w:hAnsi="Times New Roman" w:cs="Times New Roman"/>
          <w:kern w:val="2"/>
          <w:sz w:val="24"/>
          <w:szCs w:val="24"/>
          <w:lang w:eastAsia="en-US"/>
          <w14:ligatures w14:val="standardContextual"/>
        </w:rPr>
      </w:pPr>
      <w:r w:rsidRPr="00EF5F8F">
        <w:rPr>
          <w:rFonts w:ascii="Times New Roman" w:eastAsia="Calibri" w:hAnsi="Times New Roman" w:cs="Times New Roman"/>
          <w:kern w:val="2"/>
          <w:sz w:val="24"/>
          <w:szCs w:val="24"/>
          <w:lang w:eastAsia="en-US"/>
          <w14:ligatures w14:val="standardContextual"/>
        </w:rPr>
        <w:t>Таким образом, в данной исследовательской работе были рассмотрены персонажи сказки К. Паустовского «Похождения жука-носорога», проведено анкетирование о Великой Отечественной войне и сделана книжка-малышка по сказке К. Паустовского «Похождения жука-носорога».</w:t>
      </w:r>
    </w:p>
    <w:p w:rsidR="00EF5F8F" w:rsidRPr="00EF5F8F" w:rsidRDefault="00EF5F8F" w:rsidP="00EF5F8F">
      <w:pPr>
        <w:spacing w:after="0" w:line="240" w:lineRule="auto"/>
        <w:ind w:firstLine="567"/>
        <w:jc w:val="both"/>
        <w:rPr>
          <w:rFonts w:ascii="Times New Roman" w:eastAsia="Calibri" w:hAnsi="Times New Roman" w:cs="Times New Roman"/>
          <w:kern w:val="2"/>
          <w:sz w:val="24"/>
          <w:szCs w:val="24"/>
          <w:lang w:eastAsia="en-US"/>
          <w14:ligatures w14:val="standardContextual"/>
        </w:rPr>
      </w:pPr>
      <w:r w:rsidRPr="00EF5F8F">
        <w:rPr>
          <w:rFonts w:ascii="Times New Roman" w:eastAsia="Calibri" w:hAnsi="Times New Roman" w:cs="Times New Roman"/>
          <w:kern w:val="2"/>
          <w:sz w:val="24"/>
          <w:szCs w:val="24"/>
          <w:lang w:eastAsia="en-US"/>
          <w14:ligatures w14:val="standardContextual"/>
        </w:rPr>
        <w:t xml:space="preserve">В заключение хочется сказать о том, как велик подвиг советского солдата ради мирного неба. Наша основная цель, как подрастающего поколения, помнить о всех тяготах, лишениях наших дедов и прадедов, потому что они ковали победу кровью и потом, немногие вернулись с боевых полей.  </w:t>
      </w:r>
    </w:p>
    <w:p w:rsidR="00217792" w:rsidRDefault="00217792" w:rsidP="00EF5F8F">
      <w:pPr>
        <w:spacing w:after="0" w:line="240" w:lineRule="auto"/>
        <w:ind w:firstLine="567"/>
        <w:jc w:val="both"/>
        <w:rPr>
          <w:rFonts w:ascii="Times New Roman" w:eastAsia="Calibri" w:hAnsi="Times New Roman" w:cs="Times New Roman"/>
          <w:kern w:val="2"/>
          <w:sz w:val="24"/>
          <w:szCs w:val="24"/>
          <w:lang w:eastAsia="en-US"/>
          <w14:ligatures w14:val="standardContextual"/>
        </w:rPr>
      </w:pPr>
      <w:r>
        <w:rPr>
          <w:rFonts w:ascii="Times New Roman" w:eastAsia="Calibri" w:hAnsi="Times New Roman" w:cs="Times New Roman"/>
          <w:kern w:val="2"/>
          <w:sz w:val="24"/>
          <w:szCs w:val="24"/>
          <w:lang w:eastAsia="en-US"/>
          <w14:ligatures w14:val="standardContextual"/>
        </w:rPr>
        <w:t xml:space="preserve">        </w:t>
      </w:r>
      <w:r w:rsidR="00EF5F8F" w:rsidRPr="00EF5F8F">
        <w:rPr>
          <w:rFonts w:ascii="Times New Roman" w:eastAsia="Calibri" w:hAnsi="Times New Roman" w:cs="Times New Roman"/>
          <w:kern w:val="2"/>
          <w:sz w:val="24"/>
          <w:szCs w:val="24"/>
          <w:lang w:eastAsia="en-US"/>
          <w14:ligatures w14:val="standardContextual"/>
        </w:rPr>
        <w:t>Помните! Через века, через года, - помните!</w:t>
      </w:r>
    </w:p>
    <w:p w:rsidR="00217792" w:rsidRDefault="00EF5F8F" w:rsidP="00EF5F8F">
      <w:pPr>
        <w:spacing w:after="0" w:line="240" w:lineRule="auto"/>
        <w:ind w:firstLine="567"/>
        <w:jc w:val="both"/>
        <w:rPr>
          <w:rFonts w:ascii="Times New Roman" w:eastAsia="Calibri" w:hAnsi="Times New Roman" w:cs="Times New Roman"/>
          <w:kern w:val="2"/>
          <w:sz w:val="24"/>
          <w:szCs w:val="24"/>
          <w:lang w:eastAsia="en-US"/>
          <w14:ligatures w14:val="standardContextual"/>
        </w:rPr>
      </w:pPr>
      <w:r w:rsidRPr="00EF5F8F">
        <w:rPr>
          <w:rFonts w:ascii="Times New Roman" w:eastAsia="Calibri" w:hAnsi="Times New Roman" w:cs="Times New Roman"/>
          <w:kern w:val="2"/>
          <w:sz w:val="24"/>
          <w:szCs w:val="24"/>
          <w:lang w:eastAsia="en-US"/>
          <w14:ligatures w14:val="standardContextual"/>
        </w:rPr>
        <w:t xml:space="preserve">        О тех, кто уже не придет никогда, - помните!</w:t>
      </w:r>
    </w:p>
    <w:p w:rsidR="00217792" w:rsidRDefault="00EF5F8F" w:rsidP="00EF5F8F">
      <w:pPr>
        <w:spacing w:after="0" w:line="240" w:lineRule="auto"/>
        <w:ind w:firstLine="567"/>
        <w:jc w:val="both"/>
        <w:rPr>
          <w:rFonts w:ascii="Times New Roman" w:eastAsia="Calibri" w:hAnsi="Times New Roman" w:cs="Times New Roman"/>
          <w:kern w:val="2"/>
          <w:sz w:val="24"/>
          <w:szCs w:val="24"/>
          <w:lang w:eastAsia="en-US"/>
          <w14:ligatures w14:val="standardContextual"/>
        </w:rPr>
      </w:pPr>
      <w:r w:rsidRPr="00EF5F8F">
        <w:rPr>
          <w:rFonts w:ascii="Times New Roman" w:eastAsia="Calibri" w:hAnsi="Times New Roman" w:cs="Times New Roman"/>
          <w:kern w:val="2"/>
          <w:sz w:val="24"/>
          <w:szCs w:val="24"/>
          <w:lang w:eastAsia="en-US"/>
          <w14:ligatures w14:val="standardContextual"/>
        </w:rPr>
        <w:t xml:space="preserve">        Не плачьте! В горле сдержите стоны, горькие стоны.</w:t>
      </w:r>
    </w:p>
    <w:p w:rsidR="00EF5F8F" w:rsidRDefault="00EF5F8F" w:rsidP="00EF5F8F">
      <w:pPr>
        <w:spacing w:after="0" w:line="240" w:lineRule="auto"/>
        <w:ind w:firstLine="567"/>
        <w:jc w:val="both"/>
        <w:rPr>
          <w:rFonts w:ascii="Times New Roman" w:eastAsia="Calibri" w:hAnsi="Times New Roman" w:cs="Times New Roman"/>
          <w:kern w:val="2"/>
          <w:sz w:val="24"/>
          <w:szCs w:val="24"/>
          <w:lang w:eastAsia="en-US"/>
          <w14:ligatures w14:val="standardContextual"/>
        </w:rPr>
      </w:pPr>
      <w:r w:rsidRPr="00EF5F8F">
        <w:rPr>
          <w:rFonts w:ascii="Times New Roman" w:eastAsia="Calibri" w:hAnsi="Times New Roman" w:cs="Times New Roman"/>
          <w:kern w:val="2"/>
          <w:sz w:val="24"/>
          <w:szCs w:val="24"/>
          <w:lang w:eastAsia="en-US"/>
          <w14:ligatures w14:val="standardContextual"/>
        </w:rPr>
        <w:t xml:space="preserve">        Памяти павших будьте достойны! Вечно достойны! (…)</w:t>
      </w:r>
    </w:p>
    <w:p w:rsidR="00EF5F8F" w:rsidRPr="00EF5F8F" w:rsidRDefault="00EF5F8F" w:rsidP="00217792">
      <w:pPr>
        <w:ind w:firstLine="567"/>
        <w:jc w:val="center"/>
        <w:rPr>
          <w:rFonts w:ascii="Calibri" w:eastAsia="Calibri" w:hAnsi="Calibri" w:cs="Times New Roman"/>
          <w:lang w:eastAsia="en-US"/>
        </w:rPr>
      </w:pPr>
      <w:r w:rsidRPr="00EF5F8F">
        <w:rPr>
          <w:rFonts w:ascii="Times New Roman" w:eastAsia="Calibri" w:hAnsi="Times New Roman" w:cs="Times New Roman"/>
          <w:sz w:val="24"/>
          <w:szCs w:val="24"/>
          <w:lang w:eastAsia="en-US"/>
        </w:rPr>
        <w:t>(Роберт Рождественский)</w:t>
      </w:r>
    </w:p>
    <w:p w:rsidR="00EF5F8F" w:rsidRPr="00EF5F8F" w:rsidRDefault="00EF5F8F" w:rsidP="00EF5F8F">
      <w:pPr>
        <w:widowControl w:val="0"/>
        <w:autoSpaceDE w:val="0"/>
        <w:autoSpaceDN w:val="0"/>
        <w:adjustRightInd w:val="0"/>
        <w:spacing w:after="0"/>
        <w:jc w:val="center"/>
        <w:outlineLvl w:val="0"/>
        <w:rPr>
          <w:rFonts w:ascii="Times New Roman" w:eastAsia="Times New Roman" w:hAnsi="Times New Roman" w:cs="Times New Roman"/>
          <w:b/>
          <w:bCs/>
          <w:sz w:val="24"/>
          <w:szCs w:val="24"/>
        </w:rPr>
      </w:pPr>
    </w:p>
    <w:p w:rsidR="00676453" w:rsidRDefault="00676453" w:rsidP="00987830">
      <w:pPr>
        <w:spacing w:after="0" w:line="240" w:lineRule="auto"/>
        <w:jc w:val="both"/>
        <w:rPr>
          <w:rFonts w:ascii="Times New Roman" w:eastAsia="Times New Roman" w:hAnsi="Times New Roman" w:cs="Times New Roman"/>
          <w:b/>
          <w:bCs/>
          <w:sz w:val="28"/>
          <w:szCs w:val="28"/>
        </w:rPr>
      </w:pPr>
    </w:p>
    <w:p w:rsidR="00663008" w:rsidRDefault="00663008" w:rsidP="00987830">
      <w:pPr>
        <w:spacing w:after="0" w:line="240" w:lineRule="auto"/>
        <w:jc w:val="both"/>
        <w:rPr>
          <w:rFonts w:ascii="Times New Roman" w:eastAsia="Times New Roman" w:hAnsi="Times New Roman" w:cs="Times New Roman"/>
          <w:b/>
          <w:sz w:val="28"/>
          <w:szCs w:val="28"/>
        </w:rPr>
      </w:pPr>
    </w:p>
    <w:p w:rsidR="00A25FAB" w:rsidRPr="00F756B1" w:rsidRDefault="00A25FAB" w:rsidP="00987830">
      <w:pPr>
        <w:spacing w:after="0" w:line="240" w:lineRule="auto"/>
        <w:jc w:val="both"/>
        <w:rPr>
          <w:rFonts w:ascii="Times New Roman" w:eastAsia="Times New Roman" w:hAnsi="Times New Roman" w:cs="Times New Roman"/>
          <w:b/>
          <w:sz w:val="28"/>
          <w:szCs w:val="28"/>
          <w:lang w:val="tt-RU"/>
        </w:rPr>
      </w:pPr>
      <w:r w:rsidRPr="00F756B1">
        <w:rPr>
          <w:rFonts w:ascii="Times New Roman" w:eastAsia="Times New Roman" w:hAnsi="Times New Roman" w:cs="Times New Roman"/>
          <w:b/>
          <w:sz w:val="28"/>
          <w:szCs w:val="28"/>
        </w:rPr>
        <w:t>Секция 3. «Проблемы татарской филологии»</w:t>
      </w:r>
    </w:p>
    <w:p w:rsidR="001E7EA0" w:rsidRPr="001E7EA0" w:rsidRDefault="001E7EA0" w:rsidP="001E7EA0">
      <w:pPr>
        <w:spacing w:after="0" w:line="256" w:lineRule="auto"/>
        <w:jc w:val="center"/>
        <w:rPr>
          <w:rFonts w:ascii="Times New Roman" w:eastAsia="Calibri" w:hAnsi="Times New Roman" w:cs="Times New Roman"/>
          <w:b/>
          <w:sz w:val="24"/>
          <w:szCs w:val="24"/>
          <w:lang w:val="tt-RU" w:eastAsia="en-US"/>
        </w:rPr>
      </w:pPr>
      <w:r w:rsidRPr="001E7EA0">
        <w:rPr>
          <w:rFonts w:ascii="Times New Roman" w:eastAsia="Calibri" w:hAnsi="Times New Roman" w:cs="Times New Roman"/>
          <w:b/>
          <w:sz w:val="24"/>
          <w:szCs w:val="24"/>
          <w:lang w:val="tt-RU" w:eastAsia="en-US"/>
        </w:rPr>
        <w:t xml:space="preserve">Лирик әсәрләрләрдәге укытучы образының </w:t>
      </w:r>
    </w:p>
    <w:p w:rsidR="001E7EA0" w:rsidRPr="001E7EA0" w:rsidRDefault="001E7EA0" w:rsidP="001E7EA0">
      <w:pPr>
        <w:spacing w:after="0" w:line="256" w:lineRule="auto"/>
        <w:jc w:val="center"/>
        <w:rPr>
          <w:rFonts w:ascii="Times New Roman" w:eastAsia="Calibri" w:hAnsi="Times New Roman" w:cs="Times New Roman"/>
          <w:b/>
          <w:sz w:val="24"/>
          <w:szCs w:val="24"/>
          <w:lang w:val="tt-RU" w:eastAsia="en-US"/>
        </w:rPr>
      </w:pPr>
      <w:r w:rsidRPr="001E7EA0">
        <w:rPr>
          <w:rFonts w:ascii="Times New Roman" w:eastAsia="Calibri" w:hAnsi="Times New Roman" w:cs="Times New Roman"/>
          <w:b/>
          <w:sz w:val="24"/>
          <w:szCs w:val="24"/>
          <w:lang w:val="tt-RU" w:eastAsia="en-US"/>
        </w:rPr>
        <w:t>чынбарлыкны чагылдыруы</w:t>
      </w:r>
    </w:p>
    <w:p w:rsidR="001E7EA0" w:rsidRPr="001E7EA0" w:rsidRDefault="001E7EA0" w:rsidP="001E7EA0">
      <w:pPr>
        <w:spacing w:after="0" w:line="256" w:lineRule="auto"/>
        <w:jc w:val="center"/>
        <w:rPr>
          <w:rFonts w:ascii="Times New Roman" w:eastAsia="Calibri" w:hAnsi="Times New Roman" w:cs="Times New Roman"/>
          <w:i/>
          <w:sz w:val="24"/>
          <w:szCs w:val="24"/>
          <w:lang w:eastAsia="en-US"/>
        </w:rPr>
      </w:pPr>
      <w:r w:rsidRPr="001E7EA0">
        <w:rPr>
          <w:rFonts w:ascii="Times New Roman" w:eastAsia="Calibri" w:hAnsi="Times New Roman" w:cs="Times New Roman"/>
          <w:b/>
          <w:i/>
          <w:sz w:val="24"/>
          <w:szCs w:val="24"/>
          <w:lang w:val="tt-RU" w:eastAsia="en-US"/>
        </w:rPr>
        <w:t>Минневалеев Әмир</w:t>
      </w:r>
      <w:r w:rsidRPr="001E7EA0">
        <w:rPr>
          <w:rFonts w:ascii="Times New Roman" w:eastAsia="Calibri" w:hAnsi="Times New Roman" w:cs="Times New Roman"/>
          <w:b/>
          <w:i/>
          <w:sz w:val="24"/>
          <w:szCs w:val="24"/>
          <w:lang w:eastAsia="en-US"/>
        </w:rPr>
        <w:t xml:space="preserve">, </w:t>
      </w:r>
      <w:r w:rsidRPr="001E7EA0">
        <w:rPr>
          <w:rFonts w:ascii="Times New Roman" w:eastAsia="Calibri" w:hAnsi="Times New Roman" w:cs="Times New Roman"/>
          <w:i/>
          <w:sz w:val="24"/>
          <w:szCs w:val="24"/>
          <w:lang w:eastAsia="en-US"/>
        </w:rPr>
        <w:t xml:space="preserve"> 8</w:t>
      </w:r>
      <w:r w:rsidRPr="001E7EA0">
        <w:rPr>
          <w:rFonts w:ascii="Times New Roman" w:eastAsia="Calibri" w:hAnsi="Times New Roman" w:cs="Times New Roman"/>
          <w:i/>
          <w:sz w:val="24"/>
          <w:szCs w:val="24"/>
          <w:lang w:val="tt-RU" w:eastAsia="en-US"/>
        </w:rPr>
        <w:t xml:space="preserve"> нче сыйныф,</w:t>
      </w:r>
      <w:r w:rsidRPr="001E7EA0">
        <w:rPr>
          <w:rFonts w:ascii="Times New Roman" w:eastAsia="Calibri" w:hAnsi="Times New Roman" w:cs="Times New Roman"/>
          <w:i/>
          <w:sz w:val="24"/>
          <w:szCs w:val="24"/>
          <w:lang w:eastAsia="en-US"/>
        </w:rPr>
        <w:t xml:space="preserve"> М</w:t>
      </w:r>
      <w:r w:rsidRPr="001E7EA0">
        <w:rPr>
          <w:rFonts w:ascii="Times New Roman" w:eastAsia="Calibri" w:hAnsi="Times New Roman" w:cs="Times New Roman"/>
          <w:i/>
          <w:sz w:val="24"/>
          <w:szCs w:val="24"/>
          <w:lang w:val="tt-RU" w:eastAsia="en-US"/>
        </w:rPr>
        <w:t>А</w:t>
      </w:r>
      <w:r w:rsidRPr="001E7EA0">
        <w:rPr>
          <w:rFonts w:ascii="Times New Roman" w:eastAsia="Calibri" w:hAnsi="Times New Roman" w:cs="Times New Roman"/>
          <w:i/>
          <w:sz w:val="24"/>
          <w:szCs w:val="24"/>
          <w:lang w:eastAsia="en-US"/>
        </w:rPr>
        <w:t>ОУ "</w:t>
      </w:r>
      <w:r w:rsidRPr="001E7EA0">
        <w:rPr>
          <w:rFonts w:ascii="Times New Roman" w:eastAsia="Calibri" w:hAnsi="Times New Roman" w:cs="Times New Roman"/>
          <w:i/>
          <w:sz w:val="24"/>
          <w:szCs w:val="24"/>
          <w:lang w:val="tt-RU" w:eastAsia="en-US"/>
        </w:rPr>
        <w:t>Лицей-интернат №7</w:t>
      </w:r>
      <w:r w:rsidRPr="001E7EA0">
        <w:rPr>
          <w:rFonts w:ascii="Times New Roman" w:eastAsia="Calibri" w:hAnsi="Times New Roman" w:cs="Times New Roman"/>
          <w:i/>
          <w:sz w:val="24"/>
          <w:szCs w:val="24"/>
          <w:lang w:eastAsia="en-US"/>
        </w:rPr>
        <w:t xml:space="preserve">" </w:t>
      </w:r>
    </w:p>
    <w:p w:rsidR="001E7EA0" w:rsidRPr="001E7EA0" w:rsidRDefault="001E7EA0" w:rsidP="001E7EA0">
      <w:pPr>
        <w:spacing w:after="0" w:line="256" w:lineRule="auto"/>
        <w:jc w:val="center"/>
        <w:rPr>
          <w:rFonts w:ascii="Times New Roman" w:eastAsia="Calibri" w:hAnsi="Times New Roman" w:cs="Times New Roman"/>
          <w:i/>
          <w:sz w:val="24"/>
          <w:szCs w:val="24"/>
          <w:lang w:eastAsia="en-US"/>
        </w:rPr>
      </w:pPr>
      <w:r w:rsidRPr="001E7EA0">
        <w:rPr>
          <w:rFonts w:ascii="Times New Roman" w:eastAsia="Calibri" w:hAnsi="Times New Roman" w:cs="Times New Roman"/>
          <w:i/>
          <w:sz w:val="24"/>
          <w:szCs w:val="24"/>
          <w:lang w:val="tt-RU" w:eastAsia="en-US"/>
        </w:rPr>
        <w:t>Ново-Савиновского</w:t>
      </w:r>
      <w:r w:rsidRPr="001E7EA0">
        <w:rPr>
          <w:rFonts w:ascii="Times New Roman" w:eastAsia="Calibri" w:hAnsi="Times New Roman" w:cs="Times New Roman"/>
          <w:i/>
          <w:sz w:val="24"/>
          <w:szCs w:val="24"/>
          <w:lang w:eastAsia="en-US"/>
        </w:rPr>
        <w:t xml:space="preserve"> района </w:t>
      </w:r>
      <w:proofErr w:type="spellStart"/>
      <w:r w:rsidRPr="001E7EA0">
        <w:rPr>
          <w:rFonts w:ascii="Times New Roman" w:eastAsia="Calibri" w:hAnsi="Times New Roman" w:cs="Times New Roman"/>
          <w:i/>
          <w:sz w:val="24"/>
          <w:szCs w:val="24"/>
          <w:lang w:eastAsia="en-US"/>
        </w:rPr>
        <w:t>г.Казани</w:t>
      </w:r>
      <w:proofErr w:type="spellEnd"/>
    </w:p>
    <w:p w:rsidR="001E7EA0" w:rsidRPr="001E7EA0" w:rsidRDefault="001E7EA0" w:rsidP="001E7EA0">
      <w:pPr>
        <w:spacing w:after="0" w:line="256" w:lineRule="auto"/>
        <w:jc w:val="center"/>
        <w:rPr>
          <w:rFonts w:ascii="Times New Roman" w:eastAsia="Calibri" w:hAnsi="Times New Roman" w:cs="Times New Roman"/>
          <w:i/>
          <w:sz w:val="24"/>
          <w:szCs w:val="24"/>
          <w:lang w:val="tt-RU" w:eastAsia="en-US"/>
        </w:rPr>
      </w:pPr>
      <w:r w:rsidRPr="001E7EA0">
        <w:rPr>
          <w:rFonts w:ascii="Times New Roman" w:eastAsia="Calibri" w:hAnsi="Times New Roman" w:cs="Times New Roman"/>
          <w:i/>
          <w:sz w:val="24"/>
          <w:szCs w:val="24"/>
          <w:lang w:eastAsia="en-US"/>
        </w:rPr>
        <w:t xml:space="preserve">Научный руководитель – </w:t>
      </w:r>
      <w:r w:rsidRPr="001E7EA0">
        <w:rPr>
          <w:rFonts w:ascii="Times New Roman" w:eastAsia="Calibri" w:hAnsi="Times New Roman" w:cs="Times New Roman"/>
          <w:i/>
          <w:sz w:val="24"/>
          <w:szCs w:val="24"/>
          <w:lang w:val="tt-RU" w:eastAsia="en-US"/>
        </w:rPr>
        <w:t>Хамитова Р.Р.</w:t>
      </w:r>
    </w:p>
    <w:p w:rsidR="001E7EA0" w:rsidRPr="001E7EA0" w:rsidRDefault="001E7EA0" w:rsidP="001E7EA0">
      <w:pPr>
        <w:shd w:val="clear" w:color="auto" w:fill="FFFFFF"/>
        <w:spacing w:after="0" w:line="240" w:lineRule="auto"/>
        <w:ind w:firstLine="567"/>
        <w:contextualSpacing/>
        <w:mirrorIndents/>
        <w:jc w:val="both"/>
        <w:rPr>
          <w:rFonts w:ascii="Times New Roman" w:eastAsia="Times New Roman" w:hAnsi="Times New Roman" w:cs="Times New Roman"/>
          <w:color w:val="000000"/>
          <w:sz w:val="24"/>
          <w:szCs w:val="24"/>
        </w:rPr>
      </w:pPr>
    </w:p>
    <w:p w:rsidR="001E7EA0" w:rsidRPr="001E7EA0" w:rsidRDefault="001E7EA0" w:rsidP="001E7EA0">
      <w:pPr>
        <w:shd w:val="clear" w:color="auto" w:fill="FFFFFF"/>
        <w:spacing w:after="0" w:line="240" w:lineRule="auto"/>
        <w:ind w:firstLine="567"/>
        <w:contextualSpacing/>
        <w:mirrorIndents/>
        <w:jc w:val="both"/>
        <w:rPr>
          <w:rFonts w:ascii="Times New Roman" w:eastAsia="Times New Roman" w:hAnsi="Times New Roman" w:cs="Times New Roman"/>
          <w:color w:val="000000"/>
          <w:sz w:val="24"/>
          <w:szCs w:val="24"/>
          <w:lang w:val="tt-RU"/>
        </w:rPr>
      </w:pPr>
      <w:r w:rsidRPr="001E7EA0">
        <w:rPr>
          <w:rFonts w:ascii="Times New Roman" w:eastAsia="Times New Roman" w:hAnsi="Times New Roman" w:cs="Times New Roman"/>
          <w:color w:val="000000"/>
          <w:sz w:val="24"/>
          <w:szCs w:val="24"/>
          <w:lang w:val="tt-RU"/>
        </w:rPr>
        <w:t xml:space="preserve">Укытучы һөнәре – чын мәгънәсендә һөнәрләр һөнәре. Шуңа күрә бу һөнәрне сайлаган кеше үзе дә гаҗәеп дәрәҗәдә тәрбияле, гыйлемле булырга тиеш. </w:t>
      </w:r>
    </w:p>
    <w:p w:rsidR="001E7EA0" w:rsidRPr="001E7EA0" w:rsidRDefault="001E7EA0" w:rsidP="001E7EA0">
      <w:pPr>
        <w:shd w:val="clear" w:color="auto" w:fill="FFFFFF"/>
        <w:spacing w:after="0" w:line="240" w:lineRule="auto"/>
        <w:ind w:firstLine="567"/>
        <w:contextualSpacing/>
        <w:mirrorIndents/>
        <w:jc w:val="both"/>
        <w:rPr>
          <w:rFonts w:ascii="Times New Roman" w:eastAsia="Times New Roman" w:hAnsi="Times New Roman" w:cs="Times New Roman"/>
          <w:color w:val="000000"/>
          <w:sz w:val="24"/>
          <w:szCs w:val="24"/>
          <w:lang w:val="tt-RU"/>
        </w:rPr>
      </w:pPr>
      <w:r w:rsidRPr="001E7EA0">
        <w:rPr>
          <w:rFonts w:ascii="Times New Roman" w:eastAsia="Calibri" w:hAnsi="Times New Roman" w:cs="Times New Roman"/>
          <w:sz w:val="24"/>
          <w:szCs w:val="24"/>
          <w:lang w:val="tt-RU" w:eastAsia="en-US"/>
        </w:rPr>
        <w:t>Хәзерге вакытта иң күп сайланучы һөнәр – финанс-икътисад  өлкәсендә эшләүчеләр - 40%, ә укытучылар - 0,5% кына. Бу тиздән шушы һөнәрләр бетү алдында калачак дигән сүз бит. Бу бик зур проблема.</w:t>
      </w:r>
      <w:r w:rsidRPr="001E7EA0">
        <w:rPr>
          <w:rFonts w:ascii="Times New Roman" w:eastAsia="Times New Roman" w:hAnsi="Times New Roman" w:cs="Times New Roman"/>
          <w:color w:val="000000"/>
          <w:sz w:val="24"/>
          <w:szCs w:val="24"/>
          <w:lang w:val="tt-RU"/>
        </w:rPr>
        <w:t> Әлеге теманы актуаль дип саныйм, чөнки укытучылар илебезнең киләчәген кайгырталар, ил һәм милләт гаме белән яшиләр.</w:t>
      </w:r>
    </w:p>
    <w:p w:rsidR="001E7EA0" w:rsidRPr="001E7EA0" w:rsidRDefault="001E7EA0" w:rsidP="001E7EA0">
      <w:pPr>
        <w:shd w:val="clear" w:color="auto" w:fill="FFFFFF"/>
        <w:spacing w:after="0" w:line="240" w:lineRule="auto"/>
        <w:ind w:firstLine="567"/>
        <w:contextualSpacing/>
        <w:mirrorIndents/>
        <w:jc w:val="both"/>
        <w:rPr>
          <w:rFonts w:ascii="Times New Roman" w:eastAsia="Times New Roman" w:hAnsi="Times New Roman" w:cs="Times New Roman"/>
          <w:color w:val="000000"/>
          <w:sz w:val="24"/>
          <w:szCs w:val="24"/>
          <w:lang w:val="tt-RU"/>
        </w:rPr>
      </w:pPr>
      <w:r w:rsidRPr="001E7EA0">
        <w:rPr>
          <w:rFonts w:ascii="Times New Roman" w:eastAsia="Times New Roman" w:hAnsi="Times New Roman" w:cs="Times New Roman"/>
          <w:color w:val="000000"/>
          <w:sz w:val="24"/>
          <w:szCs w:val="24"/>
          <w:lang w:val="tt-RU"/>
        </w:rPr>
        <w:t>Фәнни эшемнең  максаты: әдәби әсәрләрдәге укытучы образына күзәтү ясау. </w:t>
      </w:r>
    </w:p>
    <w:p w:rsidR="001E7EA0" w:rsidRPr="001E7EA0" w:rsidRDefault="001E7EA0" w:rsidP="001E7EA0">
      <w:pPr>
        <w:shd w:val="clear" w:color="auto" w:fill="FFFFFF"/>
        <w:spacing w:after="0" w:line="240" w:lineRule="auto"/>
        <w:ind w:firstLine="567"/>
        <w:contextualSpacing/>
        <w:mirrorIndents/>
        <w:jc w:val="both"/>
        <w:rPr>
          <w:rFonts w:ascii="Times New Roman" w:eastAsia="Times New Roman" w:hAnsi="Times New Roman" w:cs="Times New Roman"/>
          <w:color w:val="000000"/>
          <w:sz w:val="24"/>
          <w:szCs w:val="24"/>
          <w:lang w:val="tt-RU"/>
        </w:rPr>
      </w:pPr>
      <w:r w:rsidRPr="001E7EA0">
        <w:rPr>
          <w:rFonts w:ascii="Times New Roman" w:eastAsia="Times New Roman" w:hAnsi="Times New Roman" w:cs="Times New Roman"/>
          <w:color w:val="000000"/>
          <w:sz w:val="24"/>
          <w:szCs w:val="24"/>
          <w:lang w:val="tt-RU"/>
        </w:rPr>
        <w:lastRenderedPageBreak/>
        <w:t>Максатка ирешү өчен түбәндәге бурычлар куелды: укытучы образы кергән әсәрләрне барлау, уку, анализлау; рус әдәбиятында әлеге теманың чагылышын билгеләү; укытучылар темасына бәйле сораштыру үткәрү. </w:t>
      </w:r>
    </w:p>
    <w:p w:rsidR="001E7EA0" w:rsidRPr="001E7EA0" w:rsidRDefault="001E7EA0" w:rsidP="001E7EA0">
      <w:pPr>
        <w:shd w:val="clear" w:color="auto" w:fill="FFFFFF"/>
        <w:spacing w:after="0" w:line="240" w:lineRule="auto"/>
        <w:ind w:firstLine="567"/>
        <w:contextualSpacing/>
        <w:mirrorIndents/>
        <w:jc w:val="both"/>
        <w:rPr>
          <w:rFonts w:ascii="Times New Roman" w:eastAsia="Times New Roman" w:hAnsi="Times New Roman" w:cs="Times New Roman"/>
          <w:bCs/>
          <w:color w:val="000000"/>
          <w:sz w:val="24"/>
          <w:szCs w:val="24"/>
          <w:lang w:val="tt-RU"/>
        </w:rPr>
      </w:pPr>
      <w:r w:rsidRPr="001E7EA0">
        <w:rPr>
          <w:rFonts w:ascii="Times New Roman" w:eastAsia="Times New Roman" w:hAnsi="Times New Roman" w:cs="Times New Roman"/>
          <w:bCs/>
          <w:color w:val="000000"/>
          <w:sz w:val="24"/>
          <w:szCs w:val="24"/>
          <w:lang w:val="tt-RU"/>
        </w:rPr>
        <w:t>Татар поэзиясендә укытучы образы бик мөһим һәм күпкырлы. Укытучы, гадәттә, белем бирүче, тәрбияче, яшь буынга юл күрсәтүче персонаж буларак сурәтләнә. Аның образында белем, акыл, мәрхәмәт һәм җаваплылык кебек сыйфатлар берләшә.</w:t>
      </w:r>
    </w:p>
    <w:p w:rsidR="001E7EA0" w:rsidRPr="001E7EA0" w:rsidRDefault="001E7EA0" w:rsidP="001E7EA0">
      <w:pPr>
        <w:shd w:val="clear" w:color="auto" w:fill="FFFFFF"/>
        <w:spacing w:after="0" w:line="240" w:lineRule="auto"/>
        <w:ind w:firstLine="567"/>
        <w:contextualSpacing/>
        <w:mirrorIndents/>
        <w:jc w:val="both"/>
        <w:rPr>
          <w:rFonts w:ascii="Times New Roman" w:eastAsia="Times New Roman" w:hAnsi="Times New Roman" w:cs="Times New Roman"/>
          <w:bCs/>
          <w:color w:val="000000"/>
          <w:sz w:val="24"/>
          <w:szCs w:val="24"/>
          <w:lang w:val="tt-RU"/>
        </w:rPr>
      </w:pPr>
      <w:r w:rsidRPr="001E7EA0">
        <w:rPr>
          <w:rFonts w:ascii="Times New Roman" w:eastAsia="Times New Roman" w:hAnsi="Times New Roman" w:cs="Times New Roman"/>
          <w:bCs/>
          <w:color w:val="000000"/>
          <w:sz w:val="24"/>
          <w:szCs w:val="24"/>
          <w:lang w:val="tt-RU"/>
        </w:rPr>
        <w:t>1. Белем бирүче: Укытучы — балаларга һәм яшьләргә белем һәм тәрбия бирүче. Поэзиядә ул гел яңалыкка омтылучы, белемне таратучы шәхес буларак күрсәтелә.</w:t>
      </w:r>
    </w:p>
    <w:p w:rsidR="001E7EA0" w:rsidRPr="001E7EA0" w:rsidRDefault="001E7EA0" w:rsidP="001E7EA0">
      <w:pPr>
        <w:shd w:val="clear" w:color="auto" w:fill="FFFFFF"/>
        <w:spacing w:after="0" w:line="240" w:lineRule="auto"/>
        <w:ind w:firstLine="567"/>
        <w:contextualSpacing/>
        <w:mirrorIndents/>
        <w:jc w:val="both"/>
        <w:rPr>
          <w:rFonts w:ascii="Times New Roman" w:eastAsia="Times New Roman" w:hAnsi="Times New Roman" w:cs="Times New Roman"/>
          <w:bCs/>
          <w:color w:val="000000"/>
          <w:sz w:val="24"/>
          <w:szCs w:val="24"/>
          <w:lang w:val="tt-RU"/>
        </w:rPr>
      </w:pPr>
      <w:r w:rsidRPr="001E7EA0">
        <w:rPr>
          <w:rFonts w:ascii="Times New Roman" w:eastAsia="Times New Roman" w:hAnsi="Times New Roman" w:cs="Times New Roman"/>
          <w:bCs/>
          <w:color w:val="000000"/>
          <w:sz w:val="24"/>
          <w:szCs w:val="24"/>
          <w:lang w:val="tt-RU"/>
        </w:rPr>
        <w:t>2. Тәрбияче: Укытучы образы тәрбияләүче, мораль кыйммәтләрне өйрәтүче буларак та ачыла.</w:t>
      </w:r>
    </w:p>
    <w:p w:rsidR="001E7EA0" w:rsidRPr="001E7EA0" w:rsidRDefault="001E7EA0" w:rsidP="001E7EA0">
      <w:pPr>
        <w:shd w:val="clear" w:color="auto" w:fill="FFFFFF"/>
        <w:spacing w:after="0" w:line="240" w:lineRule="auto"/>
        <w:ind w:firstLine="567"/>
        <w:contextualSpacing/>
        <w:mirrorIndents/>
        <w:jc w:val="both"/>
        <w:rPr>
          <w:rFonts w:ascii="Times New Roman" w:eastAsia="Times New Roman" w:hAnsi="Times New Roman" w:cs="Times New Roman"/>
          <w:bCs/>
          <w:color w:val="000000"/>
          <w:sz w:val="24"/>
          <w:szCs w:val="24"/>
          <w:lang w:val="tt-RU"/>
        </w:rPr>
      </w:pPr>
      <w:r w:rsidRPr="001E7EA0">
        <w:rPr>
          <w:rFonts w:ascii="Times New Roman" w:eastAsia="Times New Roman" w:hAnsi="Times New Roman" w:cs="Times New Roman"/>
          <w:bCs/>
          <w:color w:val="000000"/>
          <w:sz w:val="24"/>
          <w:szCs w:val="24"/>
          <w:lang w:val="tt-RU"/>
        </w:rPr>
        <w:t xml:space="preserve">3. Идеал: Кайбер шигырьләрдә укытучы идеаллаштырылган образ буларак сурәтләнә. </w:t>
      </w:r>
    </w:p>
    <w:p w:rsidR="001E7EA0" w:rsidRPr="001E7EA0" w:rsidRDefault="001E7EA0" w:rsidP="001E7EA0">
      <w:pPr>
        <w:shd w:val="clear" w:color="auto" w:fill="FFFFFF"/>
        <w:spacing w:after="0" w:line="240" w:lineRule="auto"/>
        <w:ind w:firstLine="567"/>
        <w:contextualSpacing/>
        <w:mirrorIndents/>
        <w:jc w:val="both"/>
        <w:rPr>
          <w:rFonts w:ascii="Times New Roman" w:eastAsia="Times New Roman" w:hAnsi="Times New Roman" w:cs="Times New Roman"/>
          <w:bCs/>
          <w:color w:val="000000"/>
          <w:sz w:val="24"/>
          <w:szCs w:val="24"/>
          <w:lang w:val="tt-RU"/>
        </w:rPr>
      </w:pPr>
      <w:r w:rsidRPr="001E7EA0">
        <w:rPr>
          <w:rFonts w:ascii="Times New Roman" w:eastAsia="Times New Roman" w:hAnsi="Times New Roman" w:cs="Times New Roman"/>
          <w:bCs/>
          <w:color w:val="000000"/>
          <w:sz w:val="24"/>
          <w:szCs w:val="24"/>
          <w:lang w:val="tt-RU"/>
        </w:rPr>
        <w:t>4. Мәхәббәт һәм хөрмәт: Татар поэзиясендә укытучы образы еш кына мәхәббәт һәм хөрмәт белән бәйле.</w:t>
      </w:r>
    </w:p>
    <w:p w:rsidR="001E7EA0" w:rsidRPr="001E7EA0" w:rsidRDefault="001E7EA0" w:rsidP="001E7EA0">
      <w:pPr>
        <w:shd w:val="clear" w:color="auto" w:fill="FFFFFF"/>
        <w:spacing w:after="0" w:line="240" w:lineRule="auto"/>
        <w:ind w:firstLine="567"/>
        <w:contextualSpacing/>
        <w:mirrorIndents/>
        <w:jc w:val="both"/>
        <w:rPr>
          <w:rFonts w:ascii="Times New Roman" w:eastAsia="Times New Roman" w:hAnsi="Times New Roman" w:cs="Times New Roman"/>
          <w:bCs/>
          <w:color w:val="000000"/>
          <w:sz w:val="24"/>
          <w:szCs w:val="24"/>
          <w:lang w:val="tt-RU"/>
        </w:rPr>
      </w:pPr>
      <w:r w:rsidRPr="001E7EA0">
        <w:rPr>
          <w:rFonts w:ascii="Times New Roman" w:eastAsia="Times New Roman" w:hAnsi="Times New Roman" w:cs="Times New Roman"/>
          <w:bCs/>
          <w:color w:val="000000"/>
          <w:sz w:val="24"/>
          <w:szCs w:val="24"/>
          <w:lang w:val="tt-RU"/>
        </w:rPr>
        <w:t xml:space="preserve">5. Социаль контекст: Укытучы образы татар поэзиясендә социаль һәм мәдәни контекстта да ачыла. </w:t>
      </w:r>
    </w:p>
    <w:p w:rsidR="001E7EA0" w:rsidRPr="001E7EA0" w:rsidRDefault="001E7EA0" w:rsidP="001E7EA0">
      <w:pPr>
        <w:shd w:val="clear" w:color="auto" w:fill="FFFFFF"/>
        <w:spacing w:after="0" w:line="240" w:lineRule="auto"/>
        <w:ind w:firstLine="567"/>
        <w:contextualSpacing/>
        <w:mirrorIndents/>
        <w:jc w:val="both"/>
        <w:rPr>
          <w:rFonts w:ascii="Times New Roman" w:eastAsia="Times New Roman" w:hAnsi="Times New Roman" w:cs="Times New Roman"/>
          <w:color w:val="000000"/>
          <w:sz w:val="24"/>
          <w:szCs w:val="24"/>
          <w:lang w:val="tt-RU"/>
        </w:rPr>
      </w:pPr>
      <w:r w:rsidRPr="001E7EA0">
        <w:rPr>
          <w:rFonts w:ascii="Times New Roman" w:eastAsia="Times New Roman" w:hAnsi="Times New Roman" w:cs="Times New Roman"/>
          <w:bCs/>
          <w:color w:val="000000"/>
          <w:sz w:val="24"/>
          <w:szCs w:val="24"/>
          <w:lang w:val="tt-RU"/>
        </w:rPr>
        <w:t>Чәчмә әсәрләрдә дә укытучы образы еш очрый. М. Мәһдиевнең "Без кырык беренче ел балалары" әсәрендә төрле яклап ачыла. Автор юмор аша укытучы һәм укучы мөнәсәбәтен ача, бу яратып көлү генә. Р. Галиуллинның "Биш икеле" әсәрендә укытучы образы баланың гамәлләре, укуга булган мөнәсәбәте аша ачыла. М. Фәйзинең "Тукай" романында да укытучы образы чагылыш тапкан. Ул хәзерге укытучы кебек түгел, шәкертләргә тәрбия бирүче хәзрәт буларак күрсәтелә. </w:t>
      </w:r>
    </w:p>
    <w:p w:rsidR="001E7EA0" w:rsidRPr="001E7EA0" w:rsidRDefault="001E7EA0" w:rsidP="001E7EA0">
      <w:pPr>
        <w:shd w:val="clear" w:color="auto" w:fill="FFFFFF"/>
        <w:spacing w:after="0" w:line="240" w:lineRule="auto"/>
        <w:ind w:firstLine="567"/>
        <w:contextualSpacing/>
        <w:mirrorIndents/>
        <w:jc w:val="both"/>
        <w:rPr>
          <w:rFonts w:ascii="Times New Roman" w:eastAsia="Times New Roman" w:hAnsi="Times New Roman" w:cs="Times New Roman"/>
          <w:b/>
          <w:color w:val="000000"/>
          <w:sz w:val="24"/>
          <w:szCs w:val="24"/>
          <w:lang w:val="tt-RU"/>
        </w:rPr>
      </w:pPr>
      <w:r w:rsidRPr="001E7EA0">
        <w:rPr>
          <w:rFonts w:ascii="Times New Roman" w:eastAsia="Times New Roman" w:hAnsi="Times New Roman" w:cs="Times New Roman"/>
          <w:bCs/>
          <w:color w:val="000000"/>
          <w:sz w:val="24"/>
          <w:szCs w:val="24"/>
          <w:lang w:val="tt-RU"/>
        </w:rPr>
        <w:t>Рус әдәбиятында укытучы образы аеруча еш күзәтелә:</w:t>
      </w:r>
      <w:r w:rsidRPr="001E7EA0">
        <w:rPr>
          <w:rFonts w:ascii="Times New Roman" w:eastAsia="Times New Roman" w:hAnsi="Times New Roman" w:cs="Times New Roman"/>
          <w:color w:val="000000"/>
          <w:sz w:val="24"/>
          <w:szCs w:val="24"/>
          <w:lang w:val="tt-RU"/>
        </w:rPr>
        <w:t xml:space="preserve"> </w:t>
      </w:r>
      <w:r w:rsidRPr="001E7EA0">
        <w:rPr>
          <w:rFonts w:ascii="Times New Roman" w:eastAsia="Times New Roman" w:hAnsi="Times New Roman" w:cs="Times New Roman"/>
          <w:bCs/>
          <w:color w:val="000000"/>
          <w:sz w:val="24"/>
          <w:szCs w:val="24"/>
          <w:lang w:val="tt-RU"/>
        </w:rPr>
        <w:t>А. Гайдарның "Школа", Ю. Поляковның "Работа над ошибками", С. Кузнецовның "Учитель Дымов", Г. Садовниковның "Большая перемена", Ч. Айтматовның "Первый учитель", һ.б. Барлык әсәрләрдә дә укытучы тәрбияле, зыялы, үзен укучылар өчен корбан итүче кеше буларак сурәтләнә. </w:t>
      </w:r>
    </w:p>
    <w:p w:rsidR="001E7EA0" w:rsidRPr="001E7EA0" w:rsidRDefault="001E7EA0" w:rsidP="001E7EA0">
      <w:pPr>
        <w:shd w:val="clear" w:color="auto" w:fill="FFFFFF"/>
        <w:spacing w:after="0" w:line="240" w:lineRule="auto"/>
        <w:ind w:firstLine="567"/>
        <w:contextualSpacing/>
        <w:mirrorIndents/>
        <w:jc w:val="both"/>
        <w:rPr>
          <w:rFonts w:ascii="Times New Roman" w:eastAsia="Times New Roman" w:hAnsi="Times New Roman" w:cs="Times New Roman"/>
          <w:color w:val="000000"/>
          <w:sz w:val="24"/>
          <w:szCs w:val="24"/>
          <w:lang w:val="tt-RU"/>
        </w:rPr>
      </w:pPr>
      <w:r w:rsidRPr="001E7EA0">
        <w:rPr>
          <w:rFonts w:ascii="Times New Roman" w:eastAsia="Times New Roman" w:hAnsi="Times New Roman" w:cs="Times New Roman"/>
          <w:color w:val="000000"/>
          <w:sz w:val="24"/>
          <w:szCs w:val="24"/>
          <w:lang w:val="tt-RU"/>
        </w:rPr>
        <w:t xml:space="preserve">Әдәби әсәрләрне өйрәнгәннән соң, бүгенге көндә укытучы һөнәренә карашны,  мөнәсәбәтне беләсем килде. Шул максаттан танышларым арасында сораштыру үткәрдем. Сораштыруда яшьтәшләрем дә (18 укучы), өлкән кешеләр дә катнашты (24 кеше). </w:t>
      </w:r>
    </w:p>
    <w:p w:rsidR="001E7EA0" w:rsidRPr="001E7EA0" w:rsidRDefault="001E7EA0" w:rsidP="001E7EA0">
      <w:pPr>
        <w:shd w:val="clear" w:color="auto" w:fill="FFFFFF"/>
        <w:spacing w:after="0" w:line="240" w:lineRule="auto"/>
        <w:ind w:firstLine="567"/>
        <w:contextualSpacing/>
        <w:mirrorIndents/>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У</w:t>
      </w:r>
      <w:r w:rsidRPr="001E7EA0">
        <w:rPr>
          <w:rFonts w:ascii="Times New Roman" w:eastAsia="Times New Roman" w:hAnsi="Times New Roman" w:cs="Times New Roman"/>
          <w:color w:val="000000"/>
          <w:sz w:val="24"/>
          <w:szCs w:val="24"/>
          <w:lang w:val="tt-RU"/>
        </w:rPr>
        <w:t xml:space="preserve">кытучы һөнәре бүгенге көндә дә бик кирәкле. Укытучыларга хөрмәт зур. Ләкин укытучы һөнәре үсеш-үзгәрешләр артыннан өлгерми. Шуңа күрә дә гасырлардан килгән күп традицияләрне саклап килә кебек тоелды. </w:t>
      </w:r>
    </w:p>
    <w:p w:rsidR="001E7EA0" w:rsidRPr="001E7EA0" w:rsidRDefault="001E7EA0" w:rsidP="001E7EA0">
      <w:pPr>
        <w:tabs>
          <w:tab w:val="left" w:pos="540"/>
        </w:tabs>
        <w:spacing w:after="0" w:line="240" w:lineRule="auto"/>
        <w:jc w:val="both"/>
        <w:rPr>
          <w:rFonts w:ascii="Arial" w:eastAsia="Times New Roman" w:hAnsi="Arial" w:cs="Arial"/>
          <w:color w:val="0070C0"/>
          <w:sz w:val="24"/>
          <w:szCs w:val="24"/>
          <w:lang w:val="tt-RU"/>
        </w:rPr>
      </w:pPr>
    </w:p>
    <w:p w:rsidR="001E7EA0" w:rsidRPr="001E7EA0" w:rsidRDefault="001E7EA0" w:rsidP="001E7EA0">
      <w:pPr>
        <w:spacing w:after="0" w:line="256" w:lineRule="auto"/>
        <w:jc w:val="center"/>
        <w:rPr>
          <w:rFonts w:ascii="Times New Roman" w:eastAsia="Calibri" w:hAnsi="Times New Roman" w:cs="Times New Roman"/>
          <w:b/>
          <w:sz w:val="24"/>
          <w:szCs w:val="24"/>
          <w:lang w:val="tt-RU" w:eastAsia="en-US"/>
        </w:rPr>
      </w:pPr>
      <w:r w:rsidRPr="001E7EA0">
        <w:rPr>
          <w:rFonts w:ascii="Times New Roman" w:eastAsia="Calibri" w:hAnsi="Times New Roman" w:cs="Times New Roman"/>
          <w:b/>
          <w:sz w:val="24"/>
          <w:szCs w:val="24"/>
          <w:lang w:val="tt-RU" w:eastAsia="en-US"/>
        </w:rPr>
        <w:t>Төсләрнең символик функциясе,</w:t>
      </w:r>
    </w:p>
    <w:p w:rsidR="001E7EA0" w:rsidRPr="001E7EA0" w:rsidRDefault="001E7EA0" w:rsidP="001E7EA0">
      <w:pPr>
        <w:spacing w:after="0" w:line="256" w:lineRule="auto"/>
        <w:jc w:val="center"/>
        <w:rPr>
          <w:rFonts w:ascii="Times New Roman" w:eastAsia="Calibri" w:hAnsi="Times New Roman" w:cs="Times New Roman"/>
          <w:b/>
          <w:sz w:val="24"/>
          <w:szCs w:val="24"/>
          <w:lang w:val="tt-RU" w:eastAsia="en-US"/>
        </w:rPr>
      </w:pPr>
      <w:r w:rsidRPr="001E7EA0">
        <w:rPr>
          <w:rFonts w:ascii="Times New Roman" w:eastAsia="Calibri" w:hAnsi="Times New Roman" w:cs="Times New Roman"/>
          <w:b/>
          <w:sz w:val="24"/>
          <w:szCs w:val="24"/>
          <w:lang w:val="tt-RU" w:eastAsia="en-US"/>
        </w:rPr>
        <w:t>телдә-әдәбиятта дөрес кулланылышы</w:t>
      </w:r>
    </w:p>
    <w:p w:rsidR="001E7EA0" w:rsidRPr="001E7EA0" w:rsidRDefault="001E7EA0" w:rsidP="001E7EA0">
      <w:pPr>
        <w:spacing w:after="0" w:line="256" w:lineRule="auto"/>
        <w:jc w:val="center"/>
        <w:rPr>
          <w:rFonts w:ascii="Times New Roman" w:eastAsia="Calibri" w:hAnsi="Times New Roman" w:cs="Times New Roman"/>
          <w:i/>
          <w:sz w:val="24"/>
          <w:szCs w:val="24"/>
          <w:lang w:val="tt-RU" w:eastAsia="en-US"/>
        </w:rPr>
      </w:pPr>
      <w:r w:rsidRPr="001E7EA0">
        <w:rPr>
          <w:rFonts w:ascii="Times New Roman" w:eastAsia="Calibri" w:hAnsi="Times New Roman" w:cs="Times New Roman"/>
          <w:b/>
          <w:i/>
          <w:sz w:val="24"/>
          <w:szCs w:val="24"/>
          <w:lang w:val="tt-RU" w:eastAsia="en-US"/>
        </w:rPr>
        <w:t xml:space="preserve">Хабибуллин Зейд, </w:t>
      </w:r>
      <w:r w:rsidRPr="001E7EA0">
        <w:rPr>
          <w:rFonts w:ascii="Times New Roman" w:eastAsia="Calibri" w:hAnsi="Times New Roman" w:cs="Times New Roman"/>
          <w:i/>
          <w:sz w:val="24"/>
          <w:szCs w:val="24"/>
          <w:lang w:val="tt-RU" w:eastAsia="en-US"/>
        </w:rPr>
        <w:t xml:space="preserve"> 8 нче сыйныф, МАОУ "Лицей-интернат №7" </w:t>
      </w:r>
    </w:p>
    <w:p w:rsidR="001E7EA0" w:rsidRPr="001E7EA0" w:rsidRDefault="001E7EA0" w:rsidP="001E7EA0">
      <w:pPr>
        <w:spacing w:after="0" w:line="256" w:lineRule="auto"/>
        <w:jc w:val="center"/>
        <w:rPr>
          <w:rFonts w:ascii="Times New Roman" w:eastAsia="Calibri" w:hAnsi="Times New Roman" w:cs="Times New Roman"/>
          <w:i/>
          <w:sz w:val="24"/>
          <w:szCs w:val="24"/>
          <w:lang w:eastAsia="en-US"/>
        </w:rPr>
      </w:pPr>
      <w:r w:rsidRPr="001E7EA0">
        <w:rPr>
          <w:rFonts w:ascii="Times New Roman" w:eastAsia="Calibri" w:hAnsi="Times New Roman" w:cs="Times New Roman"/>
          <w:i/>
          <w:sz w:val="24"/>
          <w:szCs w:val="24"/>
          <w:lang w:val="tt-RU" w:eastAsia="en-US"/>
        </w:rPr>
        <w:t>Ново-Савиновского</w:t>
      </w:r>
      <w:r w:rsidRPr="001E7EA0">
        <w:rPr>
          <w:rFonts w:ascii="Times New Roman" w:eastAsia="Calibri" w:hAnsi="Times New Roman" w:cs="Times New Roman"/>
          <w:i/>
          <w:sz w:val="24"/>
          <w:szCs w:val="24"/>
          <w:lang w:eastAsia="en-US"/>
        </w:rPr>
        <w:t xml:space="preserve"> района г. Казани</w:t>
      </w:r>
    </w:p>
    <w:p w:rsidR="001E7EA0" w:rsidRPr="001E7EA0" w:rsidRDefault="001E7EA0" w:rsidP="001E7EA0">
      <w:pPr>
        <w:spacing w:after="0" w:line="240" w:lineRule="auto"/>
        <w:ind w:firstLine="567"/>
        <w:contextualSpacing/>
        <w:jc w:val="center"/>
        <w:rPr>
          <w:rFonts w:ascii="Times New Roman" w:eastAsia="Calibri" w:hAnsi="Times New Roman" w:cs="Times New Roman"/>
          <w:i/>
          <w:sz w:val="24"/>
          <w:szCs w:val="24"/>
          <w:lang w:val="tt-RU" w:eastAsia="en-US"/>
        </w:rPr>
      </w:pPr>
      <w:r w:rsidRPr="001E7EA0">
        <w:rPr>
          <w:rFonts w:ascii="Times New Roman" w:eastAsia="Calibri" w:hAnsi="Times New Roman" w:cs="Times New Roman"/>
          <w:i/>
          <w:sz w:val="24"/>
          <w:szCs w:val="24"/>
          <w:lang w:eastAsia="en-US"/>
        </w:rPr>
        <w:t xml:space="preserve">Научный руководитель – </w:t>
      </w:r>
      <w:r w:rsidRPr="001E7EA0">
        <w:rPr>
          <w:rFonts w:ascii="Times New Roman" w:eastAsia="Calibri" w:hAnsi="Times New Roman" w:cs="Times New Roman"/>
          <w:i/>
          <w:sz w:val="24"/>
          <w:szCs w:val="24"/>
          <w:lang w:val="tt-RU" w:eastAsia="en-US"/>
        </w:rPr>
        <w:t>Мансуров А.И.</w:t>
      </w:r>
    </w:p>
    <w:p w:rsidR="001E7EA0" w:rsidRPr="001E7EA0" w:rsidRDefault="001E7EA0" w:rsidP="001E7EA0">
      <w:pPr>
        <w:spacing w:after="0" w:line="240" w:lineRule="auto"/>
        <w:ind w:firstLine="567"/>
        <w:contextualSpacing/>
        <w:jc w:val="center"/>
        <w:rPr>
          <w:rFonts w:ascii="Times New Roman" w:eastAsia="Calibri" w:hAnsi="Times New Roman" w:cs="Times New Roman"/>
          <w:i/>
          <w:sz w:val="24"/>
          <w:szCs w:val="24"/>
          <w:lang w:val="tt-RU" w:eastAsia="en-US"/>
        </w:rPr>
      </w:pP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eastAsia="en-US"/>
        </w:rPr>
      </w:pPr>
      <w:proofErr w:type="spellStart"/>
      <w:r w:rsidRPr="001E7EA0">
        <w:rPr>
          <w:rFonts w:ascii="Times New Roman" w:eastAsia="Calibri" w:hAnsi="Times New Roman" w:cs="Times New Roman"/>
          <w:sz w:val="24"/>
          <w:szCs w:val="24"/>
          <w:lang w:eastAsia="en-US"/>
        </w:rPr>
        <w:t>Төс</w:t>
      </w:r>
      <w:proofErr w:type="spellEnd"/>
      <w:r w:rsidRPr="001E7EA0">
        <w:rPr>
          <w:rFonts w:ascii="Times New Roman" w:eastAsia="Calibri" w:hAnsi="Times New Roman" w:cs="Times New Roman"/>
          <w:sz w:val="24"/>
          <w:szCs w:val="24"/>
          <w:lang w:eastAsia="en-US"/>
        </w:rPr>
        <w:t xml:space="preserve"> - </w:t>
      </w:r>
      <w:proofErr w:type="spellStart"/>
      <w:r w:rsidRPr="001E7EA0">
        <w:rPr>
          <w:rFonts w:ascii="Times New Roman" w:eastAsia="Calibri" w:hAnsi="Times New Roman" w:cs="Times New Roman"/>
          <w:sz w:val="24"/>
          <w:szCs w:val="24"/>
          <w:lang w:eastAsia="en-US"/>
        </w:rPr>
        <w:t>ул</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физиологик</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һәм</w:t>
      </w:r>
      <w:proofErr w:type="spellEnd"/>
      <w:r w:rsidRPr="001E7EA0">
        <w:rPr>
          <w:rFonts w:ascii="Times New Roman" w:eastAsia="Calibri" w:hAnsi="Times New Roman" w:cs="Times New Roman"/>
          <w:sz w:val="24"/>
          <w:szCs w:val="24"/>
          <w:lang w:eastAsia="en-US"/>
        </w:rPr>
        <w:t xml:space="preserve"> </w:t>
      </w:r>
      <w:proofErr w:type="spellStart"/>
      <w:proofErr w:type="gramStart"/>
      <w:r w:rsidRPr="001E7EA0">
        <w:rPr>
          <w:rFonts w:ascii="Times New Roman" w:eastAsia="Calibri" w:hAnsi="Times New Roman" w:cs="Times New Roman"/>
          <w:sz w:val="24"/>
          <w:szCs w:val="24"/>
          <w:lang w:eastAsia="en-US"/>
        </w:rPr>
        <w:t>психологик</w:t>
      </w:r>
      <w:proofErr w:type="spellEnd"/>
      <w:r w:rsidRPr="001E7EA0">
        <w:rPr>
          <w:rFonts w:ascii="Times New Roman" w:eastAsia="Calibri" w:hAnsi="Times New Roman" w:cs="Times New Roman"/>
          <w:sz w:val="24"/>
          <w:szCs w:val="24"/>
          <w:lang w:eastAsia="en-US"/>
        </w:rPr>
        <w:t>  </w:t>
      </w:r>
      <w:proofErr w:type="spellStart"/>
      <w:r w:rsidRPr="001E7EA0">
        <w:rPr>
          <w:rFonts w:ascii="Times New Roman" w:eastAsia="Calibri" w:hAnsi="Times New Roman" w:cs="Times New Roman"/>
          <w:sz w:val="24"/>
          <w:szCs w:val="24"/>
          <w:lang w:eastAsia="en-US"/>
        </w:rPr>
        <w:t>факторларга</w:t>
      </w:r>
      <w:proofErr w:type="spellEnd"/>
      <w:proofErr w:type="gram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бәйле</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тоемлау</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Гади</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сүзләр</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белән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әйткәндә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әлеге</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тоемлау</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кешенең</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күзләре</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төс</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нурлары</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белән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очрашкач</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сизелә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Әлеге</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нурлар</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исә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һәр</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кешедә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аерым</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бер</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күзаллау</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калдыра</w:t>
      </w:r>
      <w:proofErr w:type="spellEnd"/>
      <w:r w:rsidRPr="001E7EA0">
        <w:rPr>
          <w:rFonts w:ascii="Times New Roman" w:eastAsia="Calibri" w:hAnsi="Times New Roman" w:cs="Times New Roman"/>
          <w:sz w:val="24"/>
          <w:szCs w:val="24"/>
          <w:lang w:eastAsia="en-US"/>
        </w:rPr>
        <w:t>. </w:t>
      </w: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eastAsia="en-US"/>
        </w:rPr>
      </w:pPr>
      <w:proofErr w:type="spellStart"/>
      <w:r w:rsidRPr="001E7EA0">
        <w:rPr>
          <w:rFonts w:ascii="Times New Roman" w:eastAsia="Calibri" w:hAnsi="Times New Roman" w:cs="Times New Roman"/>
          <w:sz w:val="24"/>
          <w:szCs w:val="24"/>
          <w:lang w:eastAsia="en-US"/>
        </w:rPr>
        <w:t>Төсләр</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терапиясе</w:t>
      </w:r>
      <w:proofErr w:type="spellEnd"/>
      <w:r w:rsidRPr="001E7EA0">
        <w:rPr>
          <w:rFonts w:ascii="Times New Roman" w:eastAsia="Calibri" w:hAnsi="Times New Roman" w:cs="Times New Roman"/>
          <w:sz w:val="24"/>
          <w:szCs w:val="24"/>
          <w:lang w:eastAsia="en-US"/>
        </w:rPr>
        <w:t xml:space="preserve"> альтернатив </w:t>
      </w:r>
      <w:proofErr w:type="spellStart"/>
      <w:r w:rsidRPr="001E7EA0">
        <w:rPr>
          <w:rFonts w:ascii="Times New Roman" w:eastAsia="Calibri" w:hAnsi="Times New Roman" w:cs="Times New Roman"/>
          <w:sz w:val="24"/>
          <w:szCs w:val="24"/>
          <w:lang w:eastAsia="en-US"/>
        </w:rPr>
        <w:t>медицинаның</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иң</w:t>
      </w:r>
      <w:proofErr w:type="spellEnd"/>
      <w:r w:rsidRPr="001E7EA0">
        <w:rPr>
          <w:rFonts w:ascii="Times New Roman" w:eastAsia="Calibri" w:hAnsi="Times New Roman" w:cs="Times New Roman"/>
          <w:sz w:val="24"/>
          <w:szCs w:val="24"/>
          <w:lang w:eastAsia="en-US"/>
        </w:rPr>
        <w:t xml:space="preserve"> популяр </w:t>
      </w:r>
      <w:proofErr w:type="spellStart"/>
      <w:r w:rsidRPr="001E7EA0">
        <w:rPr>
          <w:rFonts w:ascii="Times New Roman" w:eastAsia="Calibri" w:hAnsi="Times New Roman" w:cs="Times New Roman"/>
          <w:sz w:val="24"/>
          <w:szCs w:val="24"/>
          <w:lang w:eastAsia="en-US"/>
        </w:rPr>
        <w:t>юнәлеше</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булып</w:t>
      </w:r>
      <w:proofErr w:type="spellEnd"/>
      <w:r w:rsidRPr="001E7EA0">
        <w:rPr>
          <w:rFonts w:ascii="Times New Roman" w:eastAsia="Calibri" w:hAnsi="Times New Roman" w:cs="Times New Roman"/>
          <w:sz w:val="24"/>
          <w:szCs w:val="24"/>
          <w:lang w:eastAsia="en-US"/>
        </w:rPr>
        <w:t xml:space="preserve"> тора. </w:t>
      </w:r>
      <w:proofErr w:type="spellStart"/>
      <w:r w:rsidRPr="001E7EA0">
        <w:rPr>
          <w:rFonts w:ascii="Times New Roman" w:eastAsia="Calibri" w:hAnsi="Times New Roman" w:cs="Times New Roman"/>
          <w:sz w:val="24"/>
          <w:szCs w:val="24"/>
          <w:lang w:eastAsia="en-US"/>
        </w:rPr>
        <w:t>Төсләр</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ярдәмендә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дәвалану</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борынгы</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заманнардан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ук</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кулланылган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Мисыр</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Һиндстан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һәм</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Кытайда</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төсләр</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терапиясе</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бер</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фән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булып</w:t>
      </w:r>
      <w:proofErr w:type="spellEnd"/>
      <w:r w:rsidRPr="001E7EA0">
        <w:rPr>
          <w:rFonts w:ascii="Times New Roman" w:eastAsia="Calibri" w:hAnsi="Times New Roman" w:cs="Times New Roman"/>
          <w:sz w:val="24"/>
          <w:szCs w:val="24"/>
          <w:lang w:eastAsia="en-US"/>
        </w:rPr>
        <w:t xml:space="preserve">, 1877 </w:t>
      </w:r>
      <w:proofErr w:type="spellStart"/>
      <w:r w:rsidRPr="001E7EA0">
        <w:rPr>
          <w:rFonts w:ascii="Times New Roman" w:eastAsia="Calibri" w:hAnsi="Times New Roman" w:cs="Times New Roman"/>
          <w:sz w:val="24"/>
          <w:szCs w:val="24"/>
          <w:lang w:eastAsia="en-US"/>
        </w:rPr>
        <w:t>елда</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ук</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үсеш</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алган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Белгечләр</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төсләр</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авыруны</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тулысынча</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тернәкләндерә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эмоциональ</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халәтне</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тулысынча</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дәвалый</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ди</w:t>
      </w:r>
      <w:proofErr w:type="spellEnd"/>
      <w:r w:rsidRPr="001E7EA0">
        <w:rPr>
          <w:rFonts w:ascii="Times New Roman" w:eastAsia="Calibri" w:hAnsi="Times New Roman" w:cs="Times New Roman"/>
          <w:sz w:val="24"/>
          <w:szCs w:val="24"/>
          <w:lang w:eastAsia="en-US"/>
        </w:rPr>
        <w:t>.</w:t>
      </w: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eastAsia="en-US"/>
        </w:rPr>
      </w:pPr>
      <w:proofErr w:type="spellStart"/>
      <w:r w:rsidRPr="001E7EA0">
        <w:rPr>
          <w:rFonts w:ascii="Times New Roman" w:eastAsia="Calibri" w:hAnsi="Times New Roman" w:cs="Times New Roman"/>
          <w:sz w:val="24"/>
          <w:szCs w:val="24"/>
          <w:lang w:eastAsia="en-US"/>
        </w:rPr>
        <w:t>Ашый</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торган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ризыкның</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нинди</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төстә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булуы</w:t>
      </w:r>
      <w:proofErr w:type="spellEnd"/>
      <w:r w:rsidRPr="001E7EA0">
        <w:rPr>
          <w:rFonts w:ascii="Times New Roman" w:eastAsia="Calibri" w:hAnsi="Times New Roman" w:cs="Times New Roman"/>
          <w:sz w:val="24"/>
          <w:szCs w:val="24"/>
          <w:lang w:eastAsia="en-US"/>
        </w:rPr>
        <w:t xml:space="preserve"> да </w:t>
      </w:r>
      <w:proofErr w:type="spellStart"/>
      <w:r w:rsidRPr="001E7EA0">
        <w:rPr>
          <w:rFonts w:ascii="Times New Roman" w:eastAsia="Calibri" w:hAnsi="Times New Roman" w:cs="Times New Roman"/>
          <w:sz w:val="24"/>
          <w:szCs w:val="24"/>
          <w:lang w:eastAsia="en-US"/>
        </w:rPr>
        <w:t>зур</w:t>
      </w:r>
      <w:proofErr w:type="spellEnd"/>
      <w:r w:rsidRPr="001E7EA0">
        <w:rPr>
          <w:rFonts w:ascii="Times New Roman" w:eastAsia="Calibri" w:hAnsi="Times New Roman" w:cs="Times New Roman"/>
          <w:sz w:val="24"/>
          <w:szCs w:val="24"/>
          <w:lang w:eastAsia="en-US"/>
        </w:rPr>
        <w:t xml:space="preserve"> роль </w:t>
      </w:r>
      <w:proofErr w:type="spellStart"/>
      <w:r w:rsidRPr="001E7EA0">
        <w:rPr>
          <w:rFonts w:ascii="Times New Roman" w:eastAsia="Calibri" w:hAnsi="Times New Roman" w:cs="Times New Roman"/>
          <w:sz w:val="24"/>
          <w:szCs w:val="24"/>
          <w:lang w:eastAsia="en-US"/>
        </w:rPr>
        <w:t>уйный</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Рационда</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һаман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бер</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төснең</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өстенлек</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итүе</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кешедә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нинди</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дә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булса</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бер</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авыру</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барлыгы</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турында</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хәбәр</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итә</w:t>
      </w:r>
      <w:proofErr w:type="spellEnd"/>
      <w:r w:rsidRPr="001E7EA0">
        <w:rPr>
          <w:rFonts w:ascii="Times New Roman" w:eastAsia="Calibri" w:hAnsi="Times New Roman" w:cs="Times New Roman"/>
          <w:sz w:val="24"/>
          <w:szCs w:val="24"/>
          <w:lang w:eastAsia="en-US"/>
        </w:rPr>
        <w:t>. </w:t>
      </w: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 xml:space="preserve">Без </w:t>
      </w:r>
      <w:proofErr w:type="spellStart"/>
      <w:r w:rsidRPr="001E7EA0">
        <w:rPr>
          <w:rFonts w:ascii="Times New Roman" w:eastAsia="Calibri" w:hAnsi="Times New Roman" w:cs="Times New Roman"/>
          <w:sz w:val="24"/>
          <w:szCs w:val="24"/>
          <w:lang w:eastAsia="en-US"/>
        </w:rPr>
        <w:t>күп</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вакытта</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киемне</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дә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тән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төсенә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күзләргә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чәчләргә</w:t>
      </w:r>
      <w:proofErr w:type="spellEnd"/>
      <w:r w:rsidRPr="001E7EA0">
        <w:rPr>
          <w:rFonts w:ascii="Times New Roman" w:eastAsia="Calibri" w:hAnsi="Times New Roman" w:cs="Times New Roman"/>
          <w:sz w:val="24"/>
          <w:szCs w:val="24"/>
          <w:lang w:eastAsia="en-US"/>
        </w:rPr>
        <w:t xml:space="preserve"> туры </w:t>
      </w:r>
      <w:proofErr w:type="spellStart"/>
      <w:r w:rsidRPr="001E7EA0">
        <w:rPr>
          <w:rFonts w:ascii="Times New Roman" w:eastAsia="Calibri" w:hAnsi="Times New Roman" w:cs="Times New Roman"/>
          <w:sz w:val="24"/>
          <w:szCs w:val="24"/>
          <w:lang w:eastAsia="en-US"/>
        </w:rPr>
        <w:t>китереп</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сайлыйбыз</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Күп</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вакытта</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танышларыбыздан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син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бүген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бик</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начар</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күренәсең</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әле</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бу</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төс</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сиңа</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килешми</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кебек</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сүзләрне</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дә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ишетергә</w:t>
      </w:r>
      <w:proofErr w:type="spellEnd"/>
      <w:r w:rsidRPr="001E7EA0">
        <w:rPr>
          <w:rFonts w:ascii="Times New Roman" w:eastAsia="Calibri" w:hAnsi="Times New Roman" w:cs="Times New Roman"/>
          <w:sz w:val="24"/>
          <w:szCs w:val="24"/>
          <w:lang w:eastAsia="en-US"/>
        </w:rPr>
        <w:t xml:space="preserve"> туры </w:t>
      </w:r>
      <w:proofErr w:type="spellStart"/>
      <w:r w:rsidRPr="001E7EA0">
        <w:rPr>
          <w:rFonts w:ascii="Times New Roman" w:eastAsia="Calibri" w:hAnsi="Times New Roman" w:cs="Times New Roman"/>
          <w:sz w:val="24"/>
          <w:szCs w:val="24"/>
          <w:lang w:eastAsia="en-US"/>
        </w:rPr>
        <w:t>килә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Төсләр</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безнең</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күңел</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халәтебезне</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дә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күрсәтеп</w:t>
      </w:r>
      <w:proofErr w:type="spellEnd"/>
      <w:r w:rsidRPr="001E7EA0">
        <w:rPr>
          <w:rFonts w:ascii="Times New Roman" w:eastAsia="Calibri" w:hAnsi="Times New Roman" w:cs="Times New Roman"/>
          <w:sz w:val="24"/>
          <w:szCs w:val="24"/>
          <w:lang w:eastAsia="en-US"/>
        </w:rPr>
        <w:t xml:space="preserve"> тора.</w:t>
      </w: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eastAsia="en-US"/>
        </w:rPr>
      </w:pPr>
      <w:proofErr w:type="spellStart"/>
      <w:proofErr w:type="gramStart"/>
      <w:r w:rsidRPr="001E7EA0">
        <w:rPr>
          <w:rFonts w:ascii="Times New Roman" w:eastAsia="Calibri" w:hAnsi="Times New Roman" w:cs="Times New Roman"/>
          <w:sz w:val="24"/>
          <w:szCs w:val="24"/>
          <w:lang w:eastAsia="en-US"/>
        </w:rPr>
        <w:t>Максаты</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төсләрне</w:t>
      </w:r>
      <w:proofErr w:type="spellEnd"/>
      <w:proofErr w:type="gram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барлау</w:t>
      </w:r>
      <w:proofErr w:type="spellEnd"/>
      <w:r w:rsidRPr="001E7EA0">
        <w:rPr>
          <w:rFonts w:ascii="Times New Roman" w:eastAsia="Calibri" w:hAnsi="Times New Roman" w:cs="Times New Roman"/>
          <w:sz w:val="24"/>
          <w:szCs w:val="24"/>
          <w:lang w:eastAsia="en-US"/>
        </w:rPr>
        <w:t xml:space="preserve">, символик </w:t>
      </w:r>
      <w:proofErr w:type="spellStart"/>
      <w:r w:rsidRPr="001E7EA0">
        <w:rPr>
          <w:rFonts w:ascii="Times New Roman" w:eastAsia="Calibri" w:hAnsi="Times New Roman" w:cs="Times New Roman"/>
          <w:sz w:val="24"/>
          <w:szCs w:val="24"/>
          <w:lang w:eastAsia="en-US"/>
        </w:rPr>
        <w:t>мәгънәләрен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кулланылыш</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даирәсен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ачыклау</w:t>
      </w:r>
      <w:proofErr w:type="spellEnd"/>
      <w:r w:rsidRPr="001E7EA0">
        <w:rPr>
          <w:rFonts w:ascii="Times New Roman" w:eastAsia="Calibri" w:hAnsi="Times New Roman" w:cs="Times New Roman"/>
          <w:sz w:val="24"/>
          <w:szCs w:val="24"/>
          <w:lang w:eastAsia="en-US"/>
        </w:rPr>
        <w:t>.</w:t>
      </w: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eastAsia="en-US"/>
        </w:rPr>
      </w:pPr>
      <w:proofErr w:type="spellStart"/>
      <w:r w:rsidRPr="001E7EA0">
        <w:rPr>
          <w:rFonts w:ascii="Times New Roman" w:eastAsia="Calibri" w:hAnsi="Times New Roman" w:cs="Times New Roman"/>
          <w:sz w:val="24"/>
          <w:szCs w:val="24"/>
          <w:lang w:eastAsia="en-US"/>
        </w:rPr>
        <w:lastRenderedPageBreak/>
        <w:t>Төсләрне</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өйрәнүне</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актуаль</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дип</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саныйм</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чөнки</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төсләр</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аша</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әсәрдәге</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геройларга</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вакыйгаларга</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аерым</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мәгънә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салына</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Аларның</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күбесе</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кешенең</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холкын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кәефен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эмоциональ</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халәтен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ачарга</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ярдәм</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итә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Төсләр</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символикасы</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аша</w:t>
      </w:r>
      <w:proofErr w:type="spellEnd"/>
      <w:r w:rsidRPr="001E7EA0">
        <w:rPr>
          <w:rFonts w:ascii="Times New Roman" w:eastAsia="Calibri" w:hAnsi="Times New Roman" w:cs="Times New Roman"/>
          <w:sz w:val="24"/>
          <w:szCs w:val="24"/>
          <w:lang w:eastAsia="en-US"/>
        </w:rPr>
        <w:t xml:space="preserve"> без </w:t>
      </w:r>
      <w:proofErr w:type="spellStart"/>
      <w:r w:rsidRPr="001E7EA0">
        <w:rPr>
          <w:rFonts w:ascii="Times New Roman" w:eastAsia="Calibri" w:hAnsi="Times New Roman" w:cs="Times New Roman"/>
          <w:sz w:val="24"/>
          <w:szCs w:val="24"/>
          <w:lang w:eastAsia="en-US"/>
        </w:rPr>
        <w:t>геройларның</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гына</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түгел</w:t>
      </w:r>
      <w:proofErr w:type="spellEnd"/>
      <w:r w:rsidRPr="001E7EA0">
        <w:rPr>
          <w:rFonts w:ascii="Times New Roman" w:eastAsia="Calibri" w:hAnsi="Times New Roman" w:cs="Times New Roman"/>
          <w:sz w:val="24"/>
          <w:szCs w:val="24"/>
          <w:lang w:eastAsia="en-US"/>
        </w:rPr>
        <w:t xml:space="preserve">, ә </w:t>
      </w:r>
      <w:proofErr w:type="spellStart"/>
      <w:r w:rsidRPr="001E7EA0">
        <w:rPr>
          <w:rFonts w:ascii="Times New Roman" w:eastAsia="Calibri" w:hAnsi="Times New Roman" w:cs="Times New Roman"/>
          <w:sz w:val="24"/>
          <w:szCs w:val="24"/>
          <w:lang w:eastAsia="en-US"/>
        </w:rPr>
        <w:t>авторларның</w:t>
      </w:r>
      <w:proofErr w:type="spellEnd"/>
      <w:r w:rsidRPr="001E7EA0">
        <w:rPr>
          <w:rFonts w:ascii="Times New Roman" w:eastAsia="Calibri" w:hAnsi="Times New Roman" w:cs="Times New Roman"/>
          <w:sz w:val="24"/>
          <w:szCs w:val="24"/>
          <w:lang w:eastAsia="en-US"/>
        </w:rPr>
        <w:t xml:space="preserve"> да </w:t>
      </w:r>
      <w:proofErr w:type="spellStart"/>
      <w:r w:rsidRPr="001E7EA0">
        <w:rPr>
          <w:rFonts w:ascii="Times New Roman" w:eastAsia="Calibri" w:hAnsi="Times New Roman" w:cs="Times New Roman"/>
          <w:sz w:val="24"/>
          <w:szCs w:val="24"/>
          <w:lang w:eastAsia="en-US"/>
        </w:rPr>
        <w:t>күңел</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кичерешләрен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аңлый</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алабыз</w:t>
      </w:r>
      <w:proofErr w:type="spellEnd"/>
      <w:r w:rsidRPr="001E7EA0">
        <w:rPr>
          <w:rFonts w:ascii="Times New Roman" w:eastAsia="Calibri" w:hAnsi="Times New Roman" w:cs="Times New Roman"/>
          <w:sz w:val="24"/>
          <w:szCs w:val="24"/>
          <w:lang w:eastAsia="en-US"/>
        </w:rPr>
        <w:t>.</w:t>
      </w: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val="tt-RU" w:eastAsia="en-US"/>
        </w:rPr>
      </w:pPr>
      <w:proofErr w:type="spellStart"/>
      <w:r w:rsidRPr="001E7EA0">
        <w:rPr>
          <w:rFonts w:ascii="Times New Roman" w:eastAsia="Calibri" w:hAnsi="Times New Roman" w:cs="Times New Roman"/>
          <w:sz w:val="24"/>
          <w:szCs w:val="24"/>
          <w:lang w:eastAsia="en-US"/>
        </w:rPr>
        <w:t>Мәҗит</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Гафуриның</w:t>
      </w:r>
      <w:proofErr w:type="spellEnd"/>
      <w:r w:rsidRPr="001E7EA0">
        <w:rPr>
          <w:rFonts w:ascii="Times New Roman" w:eastAsia="Calibri" w:hAnsi="Times New Roman" w:cs="Times New Roman"/>
          <w:sz w:val="24"/>
          <w:szCs w:val="24"/>
          <w:lang w:eastAsia="en-US"/>
        </w:rPr>
        <w:t xml:space="preserve"> "Кара </w:t>
      </w:r>
      <w:proofErr w:type="spellStart"/>
      <w:r w:rsidRPr="001E7EA0">
        <w:rPr>
          <w:rFonts w:ascii="Times New Roman" w:eastAsia="Calibri" w:hAnsi="Times New Roman" w:cs="Times New Roman"/>
          <w:sz w:val="24"/>
          <w:szCs w:val="24"/>
          <w:lang w:eastAsia="en-US"/>
        </w:rPr>
        <w:t>йөзләр</w:t>
      </w:r>
      <w:proofErr w:type="spellEnd"/>
      <w:r w:rsidRPr="001E7EA0">
        <w:rPr>
          <w:rFonts w:ascii="Times New Roman" w:eastAsia="Calibri" w:hAnsi="Times New Roman" w:cs="Times New Roman"/>
          <w:sz w:val="24"/>
          <w:szCs w:val="24"/>
          <w:lang w:eastAsia="en-US"/>
        </w:rPr>
        <w:t xml:space="preserve">" </w:t>
      </w:r>
      <w:r w:rsidRPr="001E7EA0">
        <w:rPr>
          <w:rFonts w:ascii="Times New Roman" w:eastAsia="Calibri" w:hAnsi="Times New Roman" w:cs="Times New Roman"/>
          <w:sz w:val="24"/>
          <w:szCs w:val="24"/>
          <w:lang w:val="tt-RU" w:eastAsia="en-US"/>
        </w:rPr>
        <w:t>ә</w:t>
      </w:r>
      <w:proofErr w:type="spellStart"/>
      <w:r w:rsidRPr="001E7EA0">
        <w:rPr>
          <w:rFonts w:ascii="Times New Roman" w:eastAsia="Calibri" w:hAnsi="Times New Roman" w:cs="Times New Roman"/>
          <w:sz w:val="24"/>
          <w:szCs w:val="24"/>
          <w:lang w:eastAsia="en-US"/>
        </w:rPr>
        <w:t>сәр</w:t>
      </w:r>
      <w:proofErr w:type="spellEnd"/>
      <w:r w:rsidRPr="001E7EA0">
        <w:rPr>
          <w:rFonts w:ascii="Times New Roman" w:eastAsia="Calibri" w:hAnsi="Times New Roman" w:cs="Times New Roman"/>
          <w:sz w:val="24"/>
          <w:szCs w:val="24"/>
          <w:lang w:val="tt-RU" w:eastAsia="en-US"/>
        </w:rPr>
        <w:t>е</w:t>
      </w:r>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исемендә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үк</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төс</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чагылыш</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табуы</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һәм</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әсәр</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дәвамында</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төсләрнең</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гаҗәп</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күп</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булуы</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күзгә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ташлана</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Фәнни</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эшем</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барышында</w:t>
      </w:r>
      <w:proofErr w:type="spellEnd"/>
      <w:r w:rsidRPr="001E7EA0">
        <w:rPr>
          <w:rFonts w:ascii="Times New Roman" w:eastAsia="Calibri" w:hAnsi="Times New Roman" w:cs="Times New Roman"/>
          <w:sz w:val="24"/>
          <w:szCs w:val="24"/>
          <w:lang w:eastAsia="en-US"/>
        </w:rPr>
        <w:t xml:space="preserve"> мин </w:t>
      </w:r>
      <w:proofErr w:type="spellStart"/>
      <w:r w:rsidRPr="001E7EA0">
        <w:rPr>
          <w:rFonts w:ascii="Times New Roman" w:eastAsia="Calibri" w:hAnsi="Times New Roman" w:cs="Times New Roman"/>
          <w:sz w:val="24"/>
          <w:szCs w:val="24"/>
          <w:lang w:eastAsia="en-US"/>
        </w:rPr>
        <w:t>кырыктан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артык</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төс</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очравын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билгеләдем</w:t>
      </w:r>
      <w:proofErr w:type="spellEnd"/>
      <w:r w:rsidRPr="001E7EA0">
        <w:rPr>
          <w:rFonts w:ascii="Times New Roman" w:eastAsia="Calibri" w:hAnsi="Times New Roman" w:cs="Times New Roman"/>
          <w:sz w:val="24"/>
          <w:szCs w:val="24"/>
          <w:lang w:val="tt-RU" w:eastAsia="en-US"/>
        </w:rPr>
        <w:t>.</w:t>
      </w: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 </w:t>
      </w:r>
      <w:proofErr w:type="spellStart"/>
      <w:r w:rsidRPr="001E7EA0">
        <w:rPr>
          <w:rFonts w:ascii="Times New Roman" w:eastAsia="Calibri" w:hAnsi="Times New Roman" w:cs="Times New Roman"/>
          <w:sz w:val="24"/>
          <w:szCs w:val="24"/>
          <w:lang w:eastAsia="en-US"/>
        </w:rPr>
        <w:t>Бирелгән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төсләргә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күзәтү</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ясап</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түбәндәге</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нәтиҗә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килдем</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Әсәрдә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иң</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еш</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очраган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төс</w:t>
      </w:r>
      <w:proofErr w:type="spellEnd"/>
      <w:r w:rsidRPr="001E7EA0">
        <w:rPr>
          <w:rFonts w:ascii="Times New Roman" w:eastAsia="Calibri" w:hAnsi="Times New Roman" w:cs="Times New Roman"/>
          <w:sz w:val="24"/>
          <w:szCs w:val="24"/>
          <w:lang w:eastAsia="en-US"/>
        </w:rPr>
        <w:t xml:space="preserve">-кара. Кара </w:t>
      </w:r>
      <w:proofErr w:type="spellStart"/>
      <w:r w:rsidRPr="001E7EA0">
        <w:rPr>
          <w:rFonts w:ascii="Times New Roman" w:eastAsia="Calibri" w:hAnsi="Times New Roman" w:cs="Times New Roman"/>
          <w:sz w:val="24"/>
          <w:szCs w:val="24"/>
          <w:lang w:eastAsia="en-US"/>
        </w:rPr>
        <w:t>төс</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усаллык</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кайгы</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төсе</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буларак</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бәяләнә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Әсәр</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исеменнән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чагылган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әле</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төс</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әсәр</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ахырына</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кадәр</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телгә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алына</w:t>
      </w:r>
      <w:proofErr w:type="spellEnd"/>
      <w:r w:rsidRPr="001E7EA0">
        <w:rPr>
          <w:rFonts w:ascii="Times New Roman" w:eastAsia="Calibri" w:hAnsi="Times New Roman" w:cs="Times New Roman"/>
          <w:sz w:val="24"/>
          <w:szCs w:val="24"/>
          <w:lang w:eastAsia="en-US"/>
        </w:rPr>
        <w:t xml:space="preserve">. </w:t>
      </w: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 xml:space="preserve"> Ак </w:t>
      </w:r>
      <w:proofErr w:type="spellStart"/>
      <w:r w:rsidRPr="001E7EA0">
        <w:rPr>
          <w:rFonts w:ascii="Times New Roman" w:eastAsia="Calibri" w:hAnsi="Times New Roman" w:cs="Times New Roman"/>
          <w:sz w:val="24"/>
          <w:szCs w:val="24"/>
          <w:lang w:eastAsia="en-US"/>
        </w:rPr>
        <w:t>төс</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гадәттә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сафлык</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чисталык</w:t>
      </w:r>
      <w:proofErr w:type="spellEnd"/>
      <w:r w:rsidRPr="001E7EA0">
        <w:rPr>
          <w:rFonts w:ascii="Times New Roman" w:eastAsia="Calibri" w:hAnsi="Times New Roman" w:cs="Times New Roman"/>
          <w:sz w:val="24"/>
          <w:szCs w:val="24"/>
          <w:lang w:eastAsia="en-US"/>
        </w:rPr>
        <w:t xml:space="preserve"> символы </w:t>
      </w:r>
      <w:proofErr w:type="spellStart"/>
      <w:r w:rsidRPr="001E7EA0">
        <w:rPr>
          <w:rFonts w:ascii="Times New Roman" w:eastAsia="Calibri" w:hAnsi="Times New Roman" w:cs="Times New Roman"/>
          <w:sz w:val="24"/>
          <w:szCs w:val="24"/>
          <w:lang w:eastAsia="en-US"/>
        </w:rPr>
        <w:t>булып</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исәпләнә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Әсәрдә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исә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әлеге</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төс</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ике</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мәгънәдә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күзәтелә</w:t>
      </w:r>
      <w:proofErr w:type="spellEnd"/>
      <w:r w:rsidRPr="001E7EA0">
        <w:rPr>
          <w:rFonts w:ascii="Times New Roman" w:eastAsia="Calibri" w:hAnsi="Times New Roman" w:cs="Times New Roman"/>
          <w:sz w:val="24"/>
          <w:szCs w:val="24"/>
          <w:lang w:val="tt-RU" w:eastAsia="en-US"/>
        </w:rPr>
        <w:t>.</w:t>
      </w:r>
      <w:r w:rsidRPr="001E7EA0">
        <w:rPr>
          <w:rFonts w:ascii="Times New Roman" w:eastAsia="Calibri" w:hAnsi="Times New Roman" w:cs="Times New Roman"/>
          <w:sz w:val="24"/>
          <w:szCs w:val="24"/>
          <w:lang w:eastAsia="en-US"/>
        </w:rPr>
        <w:t xml:space="preserve">  Кызыл </w:t>
      </w:r>
      <w:proofErr w:type="spellStart"/>
      <w:r w:rsidRPr="001E7EA0">
        <w:rPr>
          <w:rFonts w:ascii="Times New Roman" w:eastAsia="Calibri" w:hAnsi="Times New Roman" w:cs="Times New Roman"/>
          <w:sz w:val="24"/>
          <w:szCs w:val="24"/>
          <w:lang w:eastAsia="en-US"/>
        </w:rPr>
        <w:t>төс</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берничә</w:t>
      </w:r>
      <w:proofErr w:type="spellEnd"/>
      <w:r w:rsidRPr="001E7EA0">
        <w:rPr>
          <w:rFonts w:ascii="Times New Roman" w:eastAsia="Calibri" w:hAnsi="Times New Roman" w:cs="Times New Roman"/>
          <w:sz w:val="24"/>
          <w:szCs w:val="24"/>
          <w:lang w:eastAsia="en-US"/>
        </w:rPr>
        <w:t xml:space="preserve"> символик </w:t>
      </w:r>
      <w:proofErr w:type="spellStart"/>
      <w:r w:rsidRPr="001E7EA0">
        <w:rPr>
          <w:rFonts w:ascii="Times New Roman" w:eastAsia="Calibri" w:hAnsi="Times New Roman" w:cs="Times New Roman"/>
          <w:sz w:val="24"/>
          <w:szCs w:val="24"/>
          <w:lang w:eastAsia="en-US"/>
        </w:rPr>
        <w:t>мәгънә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гә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ия</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мәхәббәт</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көч</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хакимлек</w:t>
      </w:r>
      <w:proofErr w:type="spellEnd"/>
      <w:r w:rsidRPr="001E7EA0">
        <w:rPr>
          <w:rFonts w:ascii="Times New Roman" w:eastAsia="Calibri" w:hAnsi="Times New Roman" w:cs="Times New Roman"/>
          <w:sz w:val="24"/>
          <w:szCs w:val="24"/>
          <w:lang w:eastAsia="en-US"/>
        </w:rPr>
        <w:t xml:space="preserve"> Сары </w:t>
      </w:r>
      <w:proofErr w:type="spellStart"/>
      <w:r w:rsidRPr="001E7EA0">
        <w:rPr>
          <w:rFonts w:ascii="Times New Roman" w:eastAsia="Calibri" w:hAnsi="Times New Roman" w:cs="Times New Roman"/>
          <w:sz w:val="24"/>
          <w:szCs w:val="24"/>
          <w:lang w:eastAsia="en-US"/>
        </w:rPr>
        <w:t>төс</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әсәр</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дәвамында</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сагыш</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мәгънәсен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чагылдыра</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Йөзе</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саргайган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Галимәнең</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күңелендә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җиһанга</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сыймаслык</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сагыш</w:t>
      </w:r>
      <w:proofErr w:type="spellEnd"/>
      <w:r w:rsidRPr="001E7EA0">
        <w:rPr>
          <w:rFonts w:ascii="Times New Roman" w:eastAsia="Calibri" w:hAnsi="Times New Roman" w:cs="Times New Roman"/>
          <w:sz w:val="24"/>
          <w:szCs w:val="24"/>
          <w:lang w:val="tt-RU" w:eastAsia="en-US"/>
        </w:rPr>
        <w:t>.</w:t>
      </w:r>
      <w:r w:rsidRPr="001E7EA0">
        <w:rPr>
          <w:rFonts w:ascii="Times New Roman" w:eastAsia="Calibri" w:hAnsi="Times New Roman" w:cs="Times New Roman"/>
          <w:sz w:val="24"/>
          <w:szCs w:val="24"/>
          <w:lang w:eastAsia="en-US"/>
        </w:rPr>
        <w:t xml:space="preserve"> Ал </w:t>
      </w:r>
      <w:proofErr w:type="spellStart"/>
      <w:r w:rsidRPr="001E7EA0">
        <w:rPr>
          <w:rFonts w:ascii="Times New Roman" w:eastAsia="Calibri" w:hAnsi="Times New Roman" w:cs="Times New Roman"/>
          <w:sz w:val="24"/>
          <w:szCs w:val="24"/>
          <w:lang w:eastAsia="en-US"/>
        </w:rPr>
        <w:t>төс</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наз</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һәм</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ягымлылык</w:t>
      </w:r>
      <w:proofErr w:type="spellEnd"/>
      <w:r w:rsidRPr="001E7EA0">
        <w:rPr>
          <w:rFonts w:ascii="Times New Roman" w:eastAsia="Calibri" w:hAnsi="Times New Roman" w:cs="Times New Roman"/>
          <w:sz w:val="24"/>
          <w:szCs w:val="24"/>
          <w:lang w:eastAsia="en-US"/>
        </w:rPr>
        <w:t xml:space="preserve"> символы. </w:t>
      </w:r>
      <w:proofErr w:type="spellStart"/>
      <w:r w:rsidRPr="001E7EA0">
        <w:rPr>
          <w:rFonts w:ascii="Times New Roman" w:eastAsia="Calibri" w:hAnsi="Times New Roman" w:cs="Times New Roman"/>
          <w:sz w:val="24"/>
          <w:szCs w:val="24"/>
          <w:lang w:eastAsia="en-US"/>
        </w:rPr>
        <w:t>Галимә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язгы</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чәчәк</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кебек</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нәфис</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Зәңгәр</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төс</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күк</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һәм</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мәңгелек</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мәгънәсен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йөртә</w:t>
      </w:r>
      <w:proofErr w:type="spellEnd"/>
      <w:r w:rsidRPr="001E7EA0">
        <w:rPr>
          <w:rFonts w:ascii="Times New Roman" w:eastAsia="Calibri" w:hAnsi="Times New Roman" w:cs="Times New Roman"/>
          <w:sz w:val="24"/>
          <w:szCs w:val="24"/>
          <w:lang w:eastAsia="en-US"/>
        </w:rPr>
        <w:t xml:space="preserve">. </w:t>
      </w: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 xml:space="preserve">Төсләрнең мәгънәләренең тормыштагы әһәмиятен аңлар өчен, </w:t>
      </w:r>
      <w:r w:rsidRPr="001E7EA0">
        <w:rPr>
          <w:rFonts w:ascii="Times New Roman" w:eastAsia="Calibri" w:hAnsi="Times New Roman" w:cs="Times New Roman"/>
          <w:sz w:val="24"/>
          <w:szCs w:val="24"/>
          <w:lang w:eastAsia="en-US"/>
        </w:rPr>
        <w:t xml:space="preserve">мин </w:t>
      </w:r>
      <w:proofErr w:type="spellStart"/>
      <w:r w:rsidRPr="001E7EA0">
        <w:rPr>
          <w:rFonts w:ascii="Times New Roman" w:eastAsia="Calibri" w:hAnsi="Times New Roman" w:cs="Times New Roman"/>
          <w:sz w:val="24"/>
          <w:szCs w:val="24"/>
          <w:lang w:eastAsia="en-US"/>
        </w:rPr>
        <w:t>үзем</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укыган</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лицейдагы</w:t>
      </w:r>
      <w:proofErr w:type="spellEnd"/>
      <w:r w:rsidRPr="001E7EA0">
        <w:rPr>
          <w:rFonts w:ascii="Times New Roman" w:eastAsia="Calibri" w:hAnsi="Times New Roman" w:cs="Times New Roman"/>
          <w:sz w:val="24"/>
          <w:szCs w:val="24"/>
          <w:lang w:eastAsia="en-US"/>
        </w:rPr>
        <w:t xml:space="preserve"> 10 </w:t>
      </w:r>
      <w:proofErr w:type="spellStart"/>
      <w:r w:rsidRPr="001E7EA0">
        <w:rPr>
          <w:rFonts w:ascii="Times New Roman" w:eastAsia="Calibri" w:hAnsi="Times New Roman" w:cs="Times New Roman"/>
          <w:sz w:val="24"/>
          <w:szCs w:val="24"/>
          <w:lang w:eastAsia="en-US"/>
        </w:rPr>
        <w:t>сыйныф</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егетләре</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арасында</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сораштыру</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үткәрергә</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булдым</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Әлеге</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сораштыруда</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барлыгы</w:t>
      </w:r>
      <w:proofErr w:type="spellEnd"/>
      <w:r w:rsidRPr="001E7EA0">
        <w:rPr>
          <w:rFonts w:ascii="Times New Roman" w:eastAsia="Calibri" w:hAnsi="Times New Roman" w:cs="Times New Roman"/>
          <w:sz w:val="24"/>
          <w:szCs w:val="24"/>
          <w:lang w:eastAsia="en-US"/>
        </w:rPr>
        <w:t xml:space="preserve"> 30 </w:t>
      </w:r>
      <w:proofErr w:type="spellStart"/>
      <w:r w:rsidRPr="001E7EA0">
        <w:rPr>
          <w:rFonts w:ascii="Times New Roman" w:eastAsia="Calibri" w:hAnsi="Times New Roman" w:cs="Times New Roman"/>
          <w:sz w:val="24"/>
          <w:szCs w:val="24"/>
          <w:lang w:eastAsia="en-US"/>
        </w:rPr>
        <w:t>укучы</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катнашты</w:t>
      </w:r>
      <w:proofErr w:type="spellEnd"/>
      <w:r w:rsidRPr="001E7EA0">
        <w:rPr>
          <w:rFonts w:ascii="Times New Roman" w:eastAsia="Calibri" w:hAnsi="Times New Roman" w:cs="Times New Roman"/>
          <w:sz w:val="24"/>
          <w:szCs w:val="24"/>
          <w:lang w:eastAsia="en-US"/>
        </w:rPr>
        <w:t xml:space="preserve">. </w:t>
      </w: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Егетләрнең иң яраткан төсе – зәңгәр, яратмаганы көрән булып чыкты. Гаҗәпләндергәне шул булды: кара төс җәмгыятьтә күңелсезләрдән саналса да, егетләр аңа уңай карыйлар икән. Беренчедән, аларның күпчелеге кара костюм-чалбардан йөри. Бу классик стильнең бер үрнәге булып тора. Икенчедән, практик яктан отышлы. Футбол уйнаганда кара кросовкилар бик буялмый, киемнәр дә яхшы кыяфәттә озак саклана.</w:t>
      </w: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Нәтиҗә ясап шуны әйтергә мөмкин, төсләрнең мәгънәлрен белү, аларны дөрес шартларда куллану бик мөһим. Тормышта төсләрне кулланганда символик мәгънәсенә игътибар итмичә, пычрак күренми торганнарын сайлыйлар икән. Тагын бер мөһим ягы – төснең күзләргә дә, күңелгә дә хуш килүе. Ләкин шул ук вакытта, аерым очракларда (чәчәк бүләк иткәндә, киенгәндә һ.б.) дөрес төсләр сайлап үзеңнең хисләреңне аңлатырга, ниндидер фикер җиткерергә мөмкин икән.</w:t>
      </w:r>
    </w:p>
    <w:p w:rsidR="001E7EA0" w:rsidRPr="001E7EA0" w:rsidRDefault="001E7EA0" w:rsidP="001E7EA0">
      <w:pPr>
        <w:spacing w:after="0" w:line="240" w:lineRule="auto"/>
        <w:rPr>
          <w:rFonts w:ascii="Times New Roman" w:eastAsia="Calibri" w:hAnsi="Times New Roman" w:cs="Times New Roman"/>
          <w:b/>
          <w:sz w:val="24"/>
          <w:szCs w:val="28"/>
          <w:lang w:val="tt-RU" w:eastAsia="en-US"/>
        </w:rPr>
      </w:pPr>
    </w:p>
    <w:p w:rsidR="001E7EA0" w:rsidRPr="001E7EA0" w:rsidRDefault="001E7EA0" w:rsidP="001E7EA0">
      <w:pPr>
        <w:spacing w:after="0" w:line="240" w:lineRule="auto"/>
        <w:jc w:val="center"/>
        <w:rPr>
          <w:rFonts w:ascii="Times New Roman" w:eastAsia="Calibri" w:hAnsi="Times New Roman" w:cs="Times New Roman"/>
          <w:b/>
          <w:sz w:val="24"/>
          <w:szCs w:val="28"/>
          <w:lang w:val="tt-RU" w:eastAsia="en-US"/>
        </w:rPr>
      </w:pPr>
      <w:r w:rsidRPr="001E7EA0">
        <w:rPr>
          <w:rFonts w:ascii="Times New Roman" w:eastAsia="Calibri" w:hAnsi="Times New Roman" w:cs="Times New Roman"/>
          <w:b/>
          <w:sz w:val="24"/>
          <w:szCs w:val="28"/>
          <w:lang w:val="tt-RU" w:eastAsia="en-US"/>
        </w:rPr>
        <w:t>Ватан сугышының газаплы ачысын татыган</w:t>
      </w:r>
    </w:p>
    <w:p w:rsidR="001E7EA0" w:rsidRPr="001E7EA0" w:rsidRDefault="001E7EA0" w:rsidP="001E7EA0">
      <w:pPr>
        <w:spacing w:after="0" w:line="240" w:lineRule="auto"/>
        <w:jc w:val="center"/>
        <w:rPr>
          <w:rFonts w:ascii="Times New Roman" w:eastAsia="Calibri" w:hAnsi="Times New Roman" w:cs="Times New Roman"/>
          <w:b/>
          <w:sz w:val="24"/>
          <w:szCs w:val="28"/>
          <w:lang w:val="tt-RU" w:eastAsia="en-US"/>
        </w:rPr>
      </w:pPr>
      <w:r w:rsidRPr="001E7EA0">
        <w:rPr>
          <w:rFonts w:ascii="Times New Roman" w:eastAsia="Calibri" w:hAnsi="Times New Roman" w:cs="Times New Roman"/>
          <w:b/>
          <w:sz w:val="24"/>
          <w:szCs w:val="28"/>
          <w:lang w:val="tt-RU" w:eastAsia="en-US"/>
        </w:rPr>
        <w:t xml:space="preserve"> яшьләр буынының бер вәкиле Тәбрик язмышы </w:t>
      </w:r>
    </w:p>
    <w:p w:rsidR="001E7EA0" w:rsidRPr="001E7EA0" w:rsidRDefault="001E7EA0" w:rsidP="001E7EA0">
      <w:pPr>
        <w:tabs>
          <w:tab w:val="left" w:pos="3580"/>
        </w:tabs>
        <w:spacing w:after="0" w:line="256" w:lineRule="auto"/>
        <w:jc w:val="center"/>
        <w:rPr>
          <w:rFonts w:ascii="Times New Roman" w:eastAsia="Calibri" w:hAnsi="Times New Roman" w:cs="Times New Roman"/>
          <w:i/>
          <w:sz w:val="24"/>
          <w:szCs w:val="24"/>
          <w:lang w:val="tt-RU" w:eastAsia="en-US"/>
        </w:rPr>
      </w:pPr>
      <w:r w:rsidRPr="001E7EA0">
        <w:rPr>
          <w:rFonts w:ascii="Times New Roman" w:eastAsia="Calibri" w:hAnsi="Times New Roman" w:cs="Times New Roman"/>
          <w:b/>
          <w:i/>
          <w:sz w:val="24"/>
          <w:szCs w:val="24"/>
          <w:lang w:val="tt-RU" w:eastAsia="en-US"/>
        </w:rPr>
        <w:t>Хазиева Асель</w:t>
      </w:r>
      <w:r w:rsidRPr="001E7EA0">
        <w:rPr>
          <w:rFonts w:ascii="Times New Roman" w:eastAsia="Calibri" w:hAnsi="Times New Roman" w:cs="Times New Roman"/>
          <w:b/>
          <w:sz w:val="24"/>
          <w:szCs w:val="24"/>
          <w:lang w:val="tt-RU" w:eastAsia="en-US"/>
        </w:rPr>
        <w:t xml:space="preserve">, </w:t>
      </w:r>
      <w:r w:rsidRPr="001E7EA0">
        <w:rPr>
          <w:rFonts w:ascii="Times New Roman" w:eastAsia="Calibri" w:hAnsi="Times New Roman" w:cs="Times New Roman"/>
          <w:i/>
          <w:sz w:val="24"/>
          <w:szCs w:val="24"/>
          <w:lang w:val="tt-RU" w:eastAsia="en-US"/>
        </w:rPr>
        <w:t xml:space="preserve">9 нчы сыйныф, МБОУ «Многопрофильная школа №181» </w:t>
      </w:r>
    </w:p>
    <w:p w:rsidR="001E7EA0" w:rsidRPr="001E7EA0" w:rsidRDefault="001E7EA0" w:rsidP="001E7EA0">
      <w:pPr>
        <w:tabs>
          <w:tab w:val="left" w:pos="3580"/>
        </w:tabs>
        <w:spacing w:after="0" w:line="256" w:lineRule="auto"/>
        <w:jc w:val="center"/>
        <w:rPr>
          <w:rFonts w:ascii="Times New Roman" w:eastAsia="Calibri" w:hAnsi="Times New Roman" w:cs="Times New Roman"/>
          <w:i/>
          <w:sz w:val="24"/>
          <w:szCs w:val="24"/>
          <w:lang w:val="tt-RU" w:eastAsia="en-US"/>
        </w:rPr>
      </w:pPr>
      <w:r w:rsidRPr="001E7EA0">
        <w:rPr>
          <w:rFonts w:ascii="Times New Roman" w:eastAsia="Calibri" w:hAnsi="Times New Roman" w:cs="Times New Roman"/>
          <w:i/>
          <w:sz w:val="24"/>
          <w:szCs w:val="24"/>
          <w:lang w:val="tt-RU" w:eastAsia="en-US"/>
        </w:rPr>
        <w:t>Советского района г. Казани</w:t>
      </w:r>
    </w:p>
    <w:p w:rsidR="001E7EA0" w:rsidRPr="001E7EA0" w:rsidRDefault="001E7EA0" w:rsidP="001E7EA0">
      <w:pPr>
        <w:tabs>
          <w:tab w:val="left" w:pos="3220"/>
        </w:tabs>
        <w:spacing w:after="0" w:line="256" w:lineRule="auto"/>
        <w:jc w:val="center"/>
        <w:rPr>
          <w:rFonts w:ascii="Times New Roman" w:eastAsia="Calibri" w:hAnsi="Times New Roman" w:cs="Times New Roman"/>
          <w:i/>
          <w:sz w:val="24"/>
          <w:szCs w:val="24"/>
          <w:lang w:val="tt-RU" w:eastAsia="en-US"/>
        </w:rPr>
      </w:pPr>
      <w:r w:rsidRPr="001E7EA0">
        <w:rPr>
          <w:rFonts w:ascii="Times New Roman" w:eastAsia="Calibri" w:hAnsi="Times New Roman" w:cs="Times New Roman"/>
          <w:i/>
          <w:sz w:val="24"/>
          <w:szCs w:val="24"/>
          <w:lang w:val="tt-RU" w:eastAsia="en-US"/>
        </w:rPr>
        <w:t>Научный руководитель –   Шайхутдинова Ф.Ф.</w:t>
      </w:r>
    </w:p>
    <w:p w:rsidR="001E7EA0" w:rsidRPr="001E7EA0" w:rsidRDefault="001E7EA0" w:rsidP="001E7EA0">
      <w:pPr>
        <w:spacing w:after="0" w:line="240" w:lineRule="auto"/>
        <w:ind w:firstLine="567"/>
        <w:jc w:val="both"/>
        <w:textAlignment w:val="baseline"/>
        <w:rPr>
          <w:rFonts w:ascii="Times New Roman" w:eastAsia="Times New Roman" w:hAnsi="Times New Roman" w:cs="Times New Roman"/>
          <w:sz w:val="24"/>
          <w:szCs w:val="24"/>
          <w:lang w:val="tt-RU"/>
        </w:rPr>
      </w:pPr>
      <w:r w:rsidRPr="001E7EA0">
        <w:rPr>
          <w:rFonts w:ascii="Times New Roman" w:eastAsia="Times New Roman" w:hAnsi="Times New Roman" w:cs="Times New Roman"/>
          <w:sz w:val="24"/>
          <w:szCs w:val="24"/>
          <w:lang w:val="tt-RU"/>
        </w:rPr>
        <w:t>2025 нче елны  Бөек җиңүгә 80 ел тула. Бөек Ватан сугышы кагылмаган бер генә гаилә дә юктыр. Әсәрдә сугыш китергән кайгы аркасында, гаилә таркала, бала ятим кала. Ятимлектә үсеп тә, үз юлын югалтмыйча, кешелеклек сыйфатларын саклап калган кешеләр бик күп. Алар үзләренең туган җирләрен, нәселләрен эзләп табып, туган якларын, туганнарын  саклауга зур өлеш кертәләр, аларның  кадерләрен күбрәк  беләләр, киләчәк буыннарга үрнәк күрсәтәләр. Без, укучылар, әти-әниләребезне, туган җиребезне сакларга, кайда гына яшәсәк тә, аларның кадерен белергә тиешбез. Кеше нинди генә шартларда үссә дә, үзенең нәселен белергә хокуклы. Әхсән Баян  күтәргән сораулар бүгендә актуаль.</w:t>
      </w:r>
    </w:p>
    <w:p w:rsidR="001E7EA0" w:rsidRPr="001E7EA0" w:rsidRDefault="001E7EA0" w:rsidP="001E7EA0">
      <w:pPr>
        <w:spacing w:after="0" w:line="240" w:lineRule="auto"/>
        <w:ind w:firstLine="567"/>
        <w:jc w:val="both"/>
        <w:textAlignment w:val="baseline"/>
        <w:rPr>
          <w:rFonts w:ascii="Times New Roman" w:eastAsia="Times New Roman" w:hAnsi="Times New Roman" w:cs="Times New Roman"/>
          <w:sz w:val="24"/>
          <w:szCs w:val="24"/>
          <w:lang w:val="tt-RU"/>
        </w:rPr>
      </w:pPr>
      <w:r w:rsidRPr="001E7EA0">
        <w:rPr>
          <w:rFonts w:ascii="Times New Roman" w:eastAsia="Times New Roman" w:hAnsi="Times New Roman" w:cs="Times New Roman"/>
          <w:sz w:val="24"/>
          <w:szCs w:val="24"/>
          <w:lang w:val="tt-RU"/>
        </w:rPr>
        <w:t>Автор “Тау ягы  повесте”нда укучы алдына шундый сорау куя:  Тәбрик тугач, ир-егет булгач, тормыш сынавын дөрес үтәрме, әллә “чуп-чар” астында калырмы? Әсәрнең башыннан ахырына кадәр без шул сорауга җавап эзлибез.</w:t>
      </w:r>
      <w:r w:rsidRPr="001E7EA0">
        <w:rPr>
          <w:rFonts w:ascii="Times New Roman" w:eastAsia="Calibri" w:hAnsi="Times New Roman" w:cs="Times New Roman"/>
          <w:sz w:val="28"/>
          <w:szCs w:val="28"/>
          <w:lang w:val="tt-RU" w:eastAsia="en-US"/>
        </w:rPr>
        <w:t xml:space="preserve"> </w:t>
      </w:r>
      <w:r w:rsidRPr="001E7EA0">
        <w:rPr>
          <w:rFonts w:ascii="Times New Roman" w:eastAsia="Times New Roman" w:hAnsi="Times New Roman" w:cs="Times New Roman"/>
          <w:sz w:val="24"/>
          <w:szCs w:val="24"/>
          <w:lang w:val="tt-RU"/>
        </w:rPr>
        <w:t>“Тау ягы повесте”нда  әдип ата-ана һәм бала мөнәсәбәтләренә бәйле бик җитди проблемалар кузгата. Әсәрдә приютта үсеп, солдат хезмәтендә булган Тәбрик исемле егет, әти-әнисен, туганнарын эзләп, Тау ягына кайтып төшә, анда ягымлы һәм мөлаем авыл кешеләре белән таныша. Алардан сорашып, белешеп, әнисенең, туганнарының язмышларын ачыкларга керешә.  Әнисе Көлемсәр вакытсыз гүргә кергәч, беренче ире Фәхретдин гаиләсез, хатынсыз калган, икенче ире Мирсәетнең тормышын да бәхетле дип әйтеп булмый.</w:t>
      </w:r>
    </w:p>
    <w:p w:rsidR="001E7EA0" w:rsidRPr="001E7EA0" w:rsidRDefault="001E7EA0" w:rsidP="001E7EA0">
      <w:pPr>
        <w:spacing w:after="0" w:line="240" w:lineRule="auto"/>
        <w:ind w:firstLine="567"/>
        <w:jc w:val="both"/>
        <w:textAlignment w:val="baseline"/>
        <w:rPr>
          <w:rFonts w:ascii="Times New Roman" w:eastAsia="Times New Roman" w:hAnsi="Times New Roman" w:cs="Times New Roman"/>
          <w:sz w:val="24"/>
          <w:szCs w:val="24"/>
          <w:lang w:val="tt-RU"/>
        </w:rPr>
      </w:pPr>
      <w:r w:rsidRPr="001E7EA0">
        <w:rPr>
          <w:rFonts w:ascii="Times New Roman" w:eastAsia="Times New Roman" w:hAnsi="Times New Roman" w:cs="Times New Roman"/>
          <w:sz w:val="24"/>
          <w:szCs w:val="24"/>
          <w:lang w:val="tt-RU"/>
        </w:rPr>
        <w:lastRenderedPageBreak/>
        <w:t>Без “Тау ягы повестен” укып, анализлап, үзебезне кызыксындырган сорауларга җавап таптык. Тәбрик кебек балалар тормышта очрап торалар. Аларның бәхете аларны әйләндереп алган кешеләрдән тора. Яхшы кешеләр янында булса, бала беркайчан да югалмаячак.</w:t>
      </w:r>
    </w:p>
    <w:p w:rsidR="001E7EA0" w:rsidRPr="001E7EA0" w:rsidRDefault="001E7EA0" w:rsidP="001E7EA0">
      <w:pPr>
        <w:spacing w:after="0" w:line="240" w:lineRule="auto"/>
        <w:ind w:firstLine="567"/>
        <w:jc w:val="both"/>
        <w:textAlignment w:val="baseline"/>
        <w:rPr>
          <w:rFonts w:ascii="Times New Roman" w:eastAsia="Times New Roman" w:hAnsi="Times New Roman" w:cs="Times New Roman"/>
          <w:sz w:val="24"/>
          <w:szCs w:val="24"/>
          <w:lang w:val="tt-RU"/>
        </w:rPr>
      </w:pPr>
      <w:r w:rsidRPr="001E7EA0">
        <w:rPr>
          <w:rFonts w:ascii="Times New Roman" w:eastAsia="Times New Roman" w:hAnsi="Times New Roman" w:cs="Times New Roman"/>
          <w:sz w:val="24"/>
          <w:szCs w:val="24"/>
          <w:lang w:val="tt-RU"/>
        </w:rPr>
        <w:t>Көннәр үткән саен шул елларның авырлыгын үз иңнәрендә күтәргән буынның сирәгәя баруына гына күңел борчыла. Тиздән бәйрәм - 9нчы Май - Җиңү бәйрәме. Еллар үтү белән күп вакыйгалар хәтердән җуела. Әмма без тарихтагы кайгылы көннәрне онытырга тиеш түгел. Башка ятимнәр булмасын иде дөньяда!</w:t>
      </w:r>
    </w:p>
    <w:p w:rsidR="001E7EA0" w:rsidRPr="001E7EA0" w:rsidRDefault="001E7EA0" w:rsidP="001E7EA0">
      <w:pPr>
        <w:spacing w:after="0" w:line="240" w:lineRule="auto"/>
        <w:ind w:firstLine="567"/>
        <w:jc w:val="both"/>
        <w:textAlignment w:val="baseline"/>
        <w:rPr>
          <w:rFonts w:ascii="Times New Roman" w:eastAsia="Times New Roman" w:hAnsi="Times New Roman" w:cs="Times New Roman"/>
          <w:sz w:val="24"/>
          <w:szCs w:val="24"/>
          <w:lang w:val="tt-RU"/>
        </w:rPr>
      </w:pPr>
      <w:r w:rsidRPr="001E7EA0">
        <w:rPr>
          <w:rFonts w:ascii="Times New Roman" w:eastAsia="Times New Roman" w:hAnsi="Times New Roman" w:cs="Times New Roman"/>
          <w:sz w:val="24"/>
          <w:szCs w:val="24"/>
          <w:lang w:val="tt-RU"/>
        </w:rPr>
        <w:t xml:space="preserve">Ләкин бүгенге көндә рәсми мәгълүматлар буенча, Россиядә ятим балалар саны 700 меңнән артып китә. Чынлыкта исә бу саннар берничә тапкырга артык, ди белгечләр. Татарстанга килгәндә, республикада ятимнәр саны 12 мең 300 дән артык. Шуларның 741е балалар йортларында, интернат-мәктәпләрдә тәрбияләнә. Ятимнәрнең 90 проценттан артыгы әти-әнисе исән була торып та, алар назыннан мәхрүм балалар, ягъни социаль ятимнәр категориясенә карый. Ятим һәм караучысыз калган балаларның да, гомумән, бу дөньяга килгән бөтен сабыйларның да бәхетле булырга хакы бар, ә аларны бәхетле итү ата-аналардан тора. </w:t>
      </w:r>
      <w:proofErr w:type="spellStart"/>
      <w:r w:rsidRPr="001E7EA0">
        <w:rPr>
          <w:rFonts w:ascii="Times New Roman" w:eastAsia="Times New Roman" w:hAnsi="Times New Roman" w:cs="Times New Roman"/>
          <w:sz w:val="24"/>
          <w:szCs w:val="24"/>
        </w:rPr>
        <w:t>Алар</w:t>
      </w:r>
      <w:proofErr w:type="spellEnd"/>
      <w:r w:rsidRPr="001E7EA0">
        <w:rPr>
          <w:rFonts w:ascii="Times New Roman" w:eastAsia="Times New Roman" w:hAnsi="Times New Roman" w:cs="Times New Roman"/>
          <w:sz w:val="28"/>
          <w:szCs w:val="28"/>
          <w:shd w:val="clear" w:color="auto" w:fill="FFFFFF"/>
        </w:rPr>
        <w:t xml:space="preserve"> </w:t>
      </w:r>
      <w:proofErr w:type="spellStart"/>
      <w:r w:rsidRPr="001E7EA0">
        <w:rPr>
          <w:rFonts w:ascii="Times New Roman" w:eastAsia="Times New Roman" w:hAnsi="Times New Roman" w:cs="Times New Roman"/>
          <w:sz w:val="24"/>
          <w:szCs w:val="24"/>
        </w:rPr>
        <w:t>Алар</w:t>
      </w:r>
      <w:proofErr w:type="spellEnd"/>
      <w:r w:rsidRPr="001E7EA0">
        <w:rPr>
          <w:rFonts w:ascii="Times New Roman" w:eastAsia="Times New Roman" w:hAnsi="Times New Roman" w:cs="Times New Roman"/>
          <w:sz w:val="24"/>
          <w:szCs w:val="24"/>
        </w:rPr>
        <w:t xml:space="preserve"> </w:t>
      </w:r>
      <w:proofErr w:type="spellStart"/>
      <w:r w:rsidRPr="001E7EA0">
        <w:rPr>
          <w:rFonts w:ascii="Times New Roman" w:eastAsia="Times New Roman" w:hAnsi="Times New Roman" w:cs="Times New Roman"/>
          <w:sz w:val="24"/>
          <w:szCs w:val="24"/>
        </w:rPr>
        <w:t>битараф</w:t>
      </w:r>
      <w:proofErr w:type="spellEnd"/>
      <w:r w:rsidRPr="001E7EA0">
        <w:rPr>
          <w:rFonts w:ascii="Times New Roman" w:eastAsia="Times New Roman" w:hAnsi="Times New Roman" w:cs="Times New Roman"/>
          <w:sz w:val="24"/>
          <w:szCs w:val="24"/>
        </w:rPr>
        <w:t xml:space="preserve"> </w:t>
      </w:r>
      <w:proofErr w:type="spellStart"/>
      <w:r w:rsidRPr="001E7EA0">
        <w:rPr>
          <w:rFonts w:ascii="Times New Roman" w:eastAsia="Times New Roman" w:hAnsi="Times New Roman" w:cs="Times New Roman"/>
          <w:sz w:val="24"/>
          <w:szCs w:val="24"/>
        </w:rPr>
        <w:t>булмасалар</w:t>
      </w:r>
      <w:proofErr w:type="spellEnd"/>
      <w:r w:rsidRPr="001E7EA0">
        <w:rPr>
          <w:rFonts w:ascii="Times New Roman" w:eastAsia="Times New Roman" w:hAnsi="Times New Roman" w:cs="Times New Roman"/>
          <w:sz w:val="24"/>
          <w:szCs w:val="24"/>
        </w:rPr>
        <w:t xml:space="preserve">, </w:t>
      </w:r>
      <w:proofErr w:type="spellStart"/>
      <w:r w:rsidRPr="001E7EA0">
        <w:rPr>
          <w:rFonts w:ascii="Times New Roman" w:eastAsia="Times New Roman" w:hAnsi="Times New Roman" w:cs="Times New Roman"/>
          <w:sz w:val="24"/>
          <w:szCs w:val="24"/>
        </w:rPr>
        <w:t>бу</w:t>
      </w:r>
      <w:proofErr w:type="spellEnd"/>
      <w:r w:rsidRPr="001E7EA0">
        <w:rPr>
          <w:rFonts w:ascii="Times New Roman" w:eastAsia="Times New Roman" w:hAnsi="Times New Roman" w:cs="Times New Roman"/>
          <w:sz w:val="24"/>
          <w:szCs w:val="24"/>
        </w:rPr>
        <w:t xml:space="preserve"> </w:t>
      </w:r>
      <w:proofErr w:type="spellStart"/>
      <w:r w:rsidRPr="001E7EA0">
        <w:rPr>
          <w:rFonts w:ascii="Times New Roman" w:eastAsia="Times New Roman" w:hAnsi="Times New Roman" w:cs="Times New Roman"/>
          <w:sz w:val="24"/>
          <w:szCs w:val="24"/>
        </w:rPr>
        <w:t>дөньяда</w:t>
      </w:r>
      <w:proofErr w:type="spellEnd"/>
      <w:r w:rsidRPr="001E7EA0">
        <w:rPr>
          <w:rFonts w:ascii="Times New Roman" w:eastAsia="Times New Roman" w:hAnsi="Times New Roman" w:cs="Times New Roman"/>
          <w:sz w:val="24"/>
          <w:szCs w:val="24"/>
        </w:rPr>
        <w:t xml:space="preserve"> </w:t>
      </w:r>
      <w:proofErr w:type="spellStart"/>
      <w:r w:rsidRPr="001E7EA0">
        <w:rPr>
          <w:rFonts w:ascii="Times New Roman" w:eastAsia="Times New Roman" w:hAnsi="Times New Roman" w:cs="Times New Roman"/>
          <w:sz w:val="24"/>
          <w:szCs w:val="24"/>
        </w:rPr>
        <w:t>караучысыз</w:t>
      </w:r>
      <w:proofErr w:type="spellEnd"/>
      <w:r w:rsidRPr="001E7EA0">
        <w:rPr>
          <w:rFonts w:ascii="Times New Roman" w:eastAsia="Times New Roman" w:hAnsi="Times New Roman" w:cs="Times New Roman"/>
          <w:sz w:val="24"/>
          <w:szCs w:val="24"/>
        </w:rPr>
        <w:t xml:space="preserve"> калган </w:t>
      </w:r>
      <w:proofErr w:type="spellStart"/>
      <w:r w:rsidRPr="001E7EA0">
        <w:rPr>
          <w:rFonts w:ascii="Times New Roman" w:eastAsia="Times New Roman" w:hAnsi="Times New Roman" w:cs="Times New Roman"/>
          <w:sz w:val="24"/>
          <w:szCs w:val="24"/>
        </w:rPr>
        <w:t>балалар</w:t>
      </w:r>
      <w:proofErr w:type="spellEnd"/>
      <w:r w:rsidRPr="001E7EA0">
        <w:rPr>
          <w:rFonts w:ascii="Times New Roman" w:eastAsia="Times New Roman" w:hAnsi="Times New Roman" w:cs="Times New Roman"/>
          <w:sz w:val="24"/>
          <w:szCs w:val="24"/>
        </w:rPr>
        <w:t xml:space="preserve"> да </w:t>
      </w:r>
      <w:proofErr w:type="spellStart"/>
      <w:r w:rsidRPr="001E7EA0">
        <w:rPr>
          <w:rFonts w:ascii="Times New Roman" w:eastAsia="Times New Roman" w:hAnsi="Times New Roman" w:cs="Times New Roman"/>
          <w:sz w:val="24"/>
          <w:szCs w:val="24"/>
        </w:rPr>
        <w:t>азрак</w:t>
      </w:r>
      <w:proofErr w:type="spellEnd"/>
      <w:r w:rsidRPr="001E7EA0">
        <w:rPr>
          <w:rFonts w:ascii="Times New Roman" w:eastAsia="Times New Roman" w:hAnsi="Times New Roman" w:cs="Times New Roman"/>
          <w:sz w:val="24"/>
          <w:szCs w:val="24"/>
        </w:rPr>
        <w:t xml:space="preserve"> </w:t>
      </w:r>
      <w:proofErr w:type="spellStart"/>
      <w:r w:rsidRPr="001E7EA0">
        <w:rPr>
          <w:rFonts w:ascii="Times New Roman" w:eastAsia="Times New Roman" w:hAnsi="Times New Roman" w:cs="Times New Roman"/>
          <w:sz w:val="24"/>
          <w:szCs w:val="24"/>
        </w:rPr>
        <w:t>булыр</w:t>
      </w:r>
      <w:proofErr w:type="spellEnd"/>
      <w:r w:rsidRPr="001E7EA0">
        <w:rPr>
          <w:rFonts w:ascii="Times New Roman" w:eastAsia="Times New Roman" w:hAnsi="Times New Roman" w:cs="Times New Roman"/>
          <w:sz w:val="24"/>
          <w:szCs w:val="24"/>
        </w:rPr>
        <w:t xml:space="preserve"> </w:t>
      </w:r>
      <w:proofErr w:type="spellStart"/>
      <w:r w:rsidRPr="001E7EA0">
        <w:rPr>
          <w:rFonts w:ascii="Times New Roman" w:eastAsia="Times New Roman" w:hAnsi="Times New Roman" w:cs="Times New Roman"/>
          <w:sz w:val="24"/>
          <w:szCs w:val="24"/>
        </w:rPr>
        <w:t>иде</w:t>
      </w:r>
      <w:proofErr w:type="spellEnd"/>
      <w:r w:rsidRPr="001E7EA0">
        <w:rPr>
          <w:rFonts w:ascii="Times New Roman" w:eastAsia="Times New Roman" w:hAnsi="Times New Roman" w:cs="Times New Roman"/>
          <w:sz w:val="24"/>
          <w:szCs w:val="24"/>
          <w:lang w:val="tt-RU"/>
        </w:rPr>
        <w:t>.</w:t>
      </w:r>
    </w:p>
    <w:p w:rsidR="001E7EA0" w:rsidRPr="001E7EA0" w:rsidRDefault="001E7EA0" w:rsidP="001E7EA0">
      <w:pPr>
        <w:spacing w:after="0" w:line="240" w:lineRule="auto"/>
        <w:ind w:firstLine="567"/>
        <w:jc w:val="both"/>
        <w:textAlignment w:val="baseline"/>
        <w:rPr>
          <w:rFonts w:ascii="Times New Roman" w:eastAsia="Times New Roman" w:hAnsi="Times New Roman" w:cs="Times New Roman"/>
          <w:sz w:val="24"/>
          <w:szCs w:val="24"/>
          <w:lang w:val="tt-RU"/>
        </w:rPr>
      </w:pPr>
      <w:r w:rsidRPr="001E7EA0">
        <w:rPr>
          <w:rFonts w:ascii="Times New Roman" w:eastAsia="Times New Roman" w:hAnsi="Times New Roman" w:cs="Times New Roman"/>
          <w:sz w:val="24"/>
          <w:szCs w:val="24"/>
          <w:lang w:val="tt-RU"/>
        </w:rPr>
        <w:t>Безнең сыйныф укучылары кешелекле, ятимнәргә булышалар. Мәктәбебездә ел саен әйберләр җыеп, балалар йортына илтәбез: Вознесение  авылындагы "Осталык" социаль йорты, Йөкле хатын-кызларга һәм балалары булган гаиләләргә ярдәм үзәге “Ана оясы”, РКБ онкология хастаханәсендә "Игелекле эшләр шәһәре".</w:t>
      </w:r>
    </w:p>
    <w:p w:rsidR="001E7EA0" w:rsidRPr="001E7EA0" w:rsidRDefault="001E7EA0" w:rsidP="001E7EA0">
      <w:pPr>
        <w:spacing w:after="0" w:line="240" w:lineRule="auto"/>
        <w:ind w:firstLine="567"/>
        <w:jc w:val="both"/>
        <w:textAlignment w:val="baseline"/>
        <w:rPr>
          <w:rFonts w:ascii="Times New Roman" w:eastAsia="Times New Roman" w:hAnsi="Times New Roman" w:cs="Times New Roman"/>
          <w:sz w:val="24"/>
          <w:szCs w:val="24"/>
          <w:lang w:val="tt-RU"/>
        </w:rPr>
      </w:pPr>
      <w:r w:rsidRPr="001E7EA0">
        <w:rPr>
          <w:rFonts w:ascii="Times New Roman" w:eastAsia="Times New Roman" w:hAnsi="Times New Roman" w:cs="Times New Roman"/>
          <w:sz w:val="24"/>
          <w:szCs w:val="24"/>
          <w:lang w:val="tt-RU"/>
        </w:rPr>
        <w:t xml:space="preserve">Әхсән Баян әсәре турында мин сыйныфташларыма сыйныф сәгатендә сөйләдем. Күпчелек сыйныфташларымның бу әсәрне уку теләге туды. </w:t>
      </w:r>
    </w:p>
    <w:p w:rsidR="001E7EA0" w:rsidRPr="001E7EA0" w:rsidRDefault="001E7EA0" w:rsidP="001E7EA0">
      <w:pPr>
        <w:spacing w:after="0" w:line="240" w:lineRule="auto"/>
        <w:rPr>
          <w:rFonts w:ascii="Times New Roman" w:eastAsia="Calibri" w:hAnsi="Times New Roman" w:cs="Times New Roman"/>
          <w:b/>
          <w:bCs/>
          <w:color w:val="000000"/>
          <w:sz w:val="24"/>
          <w:szCs w:val="24"/>
          <w:shd w:val="clear" w:color="auto" w:fill="FFFFFF"/>
          <w:lang w:val="be-BY" w:eastAsia="en-US"/>
        </w:rPr>
      </w:pPr>
    </w:p>
    <w:p w:rsidR="001E7EA0" w:rsidRPr="001E7EA0" w:rsidRDefault="001E7EA0" w:rsidP="001E7EA0">
      <w:pPr>
        <w:spacing w:after="0" w:line="240" w:lineRule="auto"/>
        <w:ind w:firstLine="567"/>
        <w:jc w:val="center"/>
        <w:rPr>
          <w:rFonts w:ascii="Times New Roman" w:eastAsia="Calibri" w:hAnsi="Times New Roman" w:cs="Times New Roman"/>
          <w:b/>
          <w:bCs/>
          <w:color w:val="000000"/>
          <w:sz w:val="24"/>
          <w:szCs w:val="24"/>
          <w:shd w:val="clear" w:color="auto" w:fill="FFFFFF"/>
          <w:lang w:val="be-BY" w:eastAsia="en-US"/>
        </w:rPr>
      </w:pPr>
      <w:r w:rsidRPr="001E7EA0">
        <w:rPr>
          <w:rFonts w:ascii="Times New Roman" w:eastAsia="Calibri" w:hAnsi="Times New Roman" w:cs="Times New Roman"/>
          <w:b/>
          <w:bCs/>
          <w:color w:val="000000"/>
          <w:sz w:val="24"/>
          <w:szCs w:val="24"/>
          <w:shd w:val="clear" w:color="auto" w:fill="FFFFFF"/>
          <w:lang w:val="tt-RU" w:eastAsia="en-US"/>
        </w:rPr>
        <w:t>Н.Исәнбәтнең “Син сазыңны уйнадың” шигырендә саз моңының символик  мәгънәсе</w:t>
      </w:r>
    </w:p>
    <w:p w:rsidR="001E7EA0" w:rsidRPr="001E7EA0" w:rsidRDefault="001E7EA0" w:rsidP="001E7EA0">
      <w:pPr>
        <w:shd w:val="clear" w:color="auto" w:fill="FFFFFF"/>
        <w:spacing w:after="0" w:line="240" w:lineRule="auto"/>
        <w:ind w:firstLine="567"/>
        <w:jc w:val="center"/>
        <w:outlineLvl w:val="1"/>
        <w:rPr>
          <w:rFonts w:ascii="Times New Roman" w:eastAsia="Calibri" w:hAnsi="Times New Roman" w:cs="Times New Roman"/>
          <w:i/>
          <w:lang w:eastAsia="en-US"/>
        </w:rPr>
      </w:pPr>
      <w:r w:rsidRPr="001E7EA0">
        <w:rPr>
          <w:rFonts w:ascii="Times New Roman" w:eastAsia="Calibri" w:hAnsi="Times New Roman" w:cs="Times New Roman"/>
          <w:b/>
          <w:i/>
          <w:sz w:val="24"/>
          <w:szCs w:val="24"/>
          <w:lang w:val="tt-RU" w:eastAsia="en-US"/>
        </w:rPr>
        <w:t xml:space="preserve">Рахимянова  </w:t>
      </w:r>
      <w:proofErr w:type="spellStart"/>
      <w:r w:rsidRPr="001E7EA0">
        <w:rPr>
          <w:rFonts w:ascii="Times New Roman" w:eastAsia="Calibri" w:hAnsi="Times New Roman" w:cs="Times New Roman"/>
          <w:b/>
          <w:i/>
          <w:sz w:val="24"/>
          <w:szCs w:val="24"/>
          <w:lang w:eastAsia="en-US"/>
        </w:rPr>
        <w:t>Адил</w:t>
      </w:r>
      <w:proofErr w:type="spellEnd"/>
      <w:r w:rsidRPr="001E7EA0">
        <w:rPr>
          <w:rFonts w:ascii="Times New Roman" w:eastAsia="Calibri" w:hAnsi="Times New Roman" w:cs="Times New Roman"/>
          <w:b/>
          <w:i/>
          <w:sz w:val="24"/>
          <w:szCs w:val="24"/>
          <w:lang w:val="tt-RU" w:eastAsia="en-US"/>
        </w:rPr>
        <w:t>ә</w:t>
      </w:r>
      <w:r w:rsidRPr="001E7EA0">
        <w:rPr>
          <w:rFonts w:ascii="Times New Roman" w:eastAsia="Calibri" w:hAnsi="Times New Roman" w:cs="Times New Roman"/>
          <w:b/>
          <w:i/>
          <w:sz w:val="24"/>
          <w:szCs w:val="24"/>
          <w:lang w:eastAsia="en-US"/>
        </w:rPr>
        <w:t>,</w:t>
      </w:r>
      <w:r w:rsidRPr="001E7EA0">
        <w:rPr>
          <w:rFonts w:ascii="Times New Roman" w:eastAsia="Calibri" w:hAnsi="Times New Roman" w:cs="Times New Roman"/>
          <w:sz w:val="24"/>
          <w:szCs w:val="24"/>
          <w:lang w:val="tt-RU" w:eastAsia="en-US"/>
        </w:rPr>
        <w:t xml:space="preserve"> </w:t>
      </w:r>
      <w:r w:rsidRPr="001E7EA0">
        <w:rPr>
          <w:rFonts w:ascii="Times New Roman" w:eastAsia="Calibri" w:hAnsi="Times New Roman" w:cs="Times New Roman"/>
          <w:bCs/>
          <w:i/>
          <w:sz w:val="24"/>
          <w:szCs w:val="24"/>
          <w:lang w:eastAsia="en-US"/>
        </w:rPr>
        <w:t>8 класс,</w:t>
      </w:r>
      <w:r w:rsidRPr="001E7EA0">
        <w:rPr>
          <w:rFonts w:ascii="Times New Roman" w:eastAsia="Calibri" w:hAnsi="Times New Roman" w:cs="Times New Roman"/>
          <w:sz w:val="24"/>
          <w:szCs w:val="24"/>
          <w:lang w:val="tt-RU" w:eastAsia="en-US"/>
        </w:rPr>
        <w:t xml:space="preserve"> </w:t>
      </w:r>
      <w:r w:rsidRPr="001E7EA0">
        <w:rPr>
          <w:rFonts w:ascii="Times New Roman" w:eastAsia="Calibri" w:hAnsi="Times New Roman" w:cs="Times New Roman"/>
          <w:i/>
          <w:sz w:val="24"/>
          <w:szCs w:val="24"/>
          <w:lang w:val="tt-RU" w:eastAsia="en-US"/>
        </w:rPr>
        <w:t xml:space="preserve">МБГББУ  </w:t>
      </w:r>
      <w:r w:rsidRPr="001E7EA0">
        <w:rPr>
          <w:rFonts w:ascii="Calibri" w:eastAsia="Calibri" w:hAnsi="Calibri" w:cs="Times New Roman"/>
          <w:i/>
          <w:sz w:val="24"/>
          <w:szCs w:val="24"/>
          <w:lang w:eastAsia="en-US"/>
        </w:rPr>
        <w:t>«</w:t>
      </w:r>
      <w:r w:rsidRPr="001E7EA0">
        <w:rPr>
          <w:rFonts w:ascii="Times New Roman" w:eastAsia="Calibri" w:hAnsi="Times New Roman" w:cs="Times New Roman"/>
          <w:i/>
          <w:sz w:val="24"/>
          <w:szCs w:val="24"/>
          <w:lang w:val="tt-RU" w:eastAsia="en-US"/>
        </w:rPr>
        <w:t>10 нчы гимназия</w:t>
      </w:r>
      <w:r w:rsidRPr="001E7EA0">
        <w:rPr>
          <w:rFonts w:ascii="Times New Roman" w:eastAsia="Calibri" w:hAnsi="Times New Roman" w:cs="Times New Roman"/>
          <w:bCs/>
          <w:i/>
          <w:sz w:val="24"/>
          <w:szCs w:val="24"/>
          <w:lang w:eastAsia="en-US"/>
        </w:rPr>
        <w:t>»,</w:t>
      </w:r>
    </w:p>
    <w:p w:rsidR="001E7EA0" w:rsidRPr="001E7EA0" w:rsidRDefault="001E7EA0" w:rsidP="001E7EA0">
      <w:pPr>
        <w:shd w:val="clear" w:color="auto" w:fill="FFFFFF"/>
        <w:spacing w:after="0" w:line="240" w:lineRule="auto"/>
        <w:ind w:firstLine="567"/>
        <w:jc w:val="center"/>
        <w:outlineLvl w:val="1"/>
        <w:rPr>
          <w:rFonts w:ascii="Calibri" w:eastAsia="Calibri" w:hAnsi="Calibri" w:cs="Times New Roman"/>
          <w:b/>
          <w:bCs/>
          <w:color w:val="000000"/>
          <w:shd w:val="clear" w:color="auto" w:fill="FFFFFF"/>
          <w:lang w:val="tt-RU" w:eastAsia="en-US"/>
        </w:rPr>
      </w:pPr>
      <w:r w:rsidRPr="001E7EA0">
        <w:rPr>
          <w:rFonts w:ascii="Times New Roman" w:eastAsia="Calibri" w:hAnsi="Times New Roman" w:cs="Times New Roman"/>
          <w:bCs/>
          <w:i/>
          <w:sz w:val="24"/>
          <w:szCs w:val="24"/>
          <w:lang w:eastAsia="en-US"/>
        </w:rPr>
        <w:t xml:space="preserve">Казан </w:t>
      </w:r>
      <w:proofErr w:type="spellStart"/>
      <w:r w:rsidRPr="001E7EA0">
        <w:rPr>
          <w:rFonts w:ascii="Times New Roman" w:eastAsia="Calibri" w:hAnsi="Times New Roman" w:cs="Times New Roman"/>
          <w:bCs/>
          <w:i/>
          <w:sz w:val="24"/>
          <w:szCs w:val="24"/>
          <w:lang w:eastAsia="en-US"/>
        </w:rPr>
        <w:t>шәһ</w:t>
      </w:r>
      <w:proofErr w:type="spellEnd"/>
      <w:r w:rsidRPr="001E7EA0">
        <w:rPr>
          <w:rFonts w:ascii="Times New Roman" w:eastAsia="Calibri" w:hAnsi="Times New Roman" w:cs="Times New Roman"/>
          <w:bCs/>
          <w:i/>
          <w:sz w:val="24"/>
          <w:szCs w:val="24"/>
          <w:lang w:val="tt-RU" w:eastAsia="en-US"/>
        </w:rPr>
        <w:t>ә</w:t>
      </w:r>
      <w:r w:rsidRPr="001E7EA0">
        <w:rPr>
          <w:rFonts w:ascii="Times New Roman" w:eastAsia="Calibri" w:hAnsi="Times New Roman" w:cs="Times New Roman"/>
          <w:bCs/>
          <w:i/>
          <w:sz w:val="24"/>
          <w:szCs w:val="24"/>
          <w:lang w:eastAsia="en-US"/>
        </w:rPr>
        <w:t xml:space="preserve">ре, </w:t>
      </w:r>
      <w:r w:rsidRPr="001E7EA0">
        <w:rPr>
          <w:rFonts w:ascii="Times New Roman" w:eastAsia="Calibri" w:hAnsi="Times New Roman" w:cs="Times New Roman"/>
          <w:bCs/>
          <w:i/>
          <w:sz w:val="24"/>
          <w:szCs w:val="24"/>
          <w:lang w:val="tt-RU" w:eastAsia="en-US"/>
        </w:rPr>
        <w:t xml:space="preserve">Авиатөзелеш районы, </w:t>
      </w:r>
    </w:p>
    <w:p w:rsidR="001E7EA0" w:rsidRPr="001E7EA0" w:rsidRDefault="001E7EA0" w:rsidP="001E7EA0">
      <w:pPr>
        <w:spacing w:after="0" w:line="240" w:lineRule="auto"/>
        <w:ind w:left="-57" w:firstLine="567"/>
        <w:jc w:val="center"/>
        <w:rPr>
          <w:rFonts w:ascii="Times New Roman" w:eastAsia="Times New Roman" w:hAnsi="Times New Roman" w:cs="Times New Roman"/>
          <w:bCs/>
          <w:i/>
          <w:color w:val="000000"/>
          <w:sz w:val="24"/>
          <w:szCs w:val="24"/>
          <w:shd w:val="clear" w:color="auto" w:fill="FFFFFF"/>
          <w:lang w:val="tt-RU"/>
        </w:rPr>
      </w:pPr>
      <w:r w:rsidRPr="001E7EA0">
        <w:rPr>
          <w:rFonts w:ascii="Times New Roman" w:eastAsia="Times New Roman" w:hAnsi="Times New Roman" w:cs="Times New Roman"/>
          <w:bCs/>
          <w:i/>
          <w:color w:val="000000"/>
          <w:sz w:val="24"/>
          <w:szCs w:val="24"/>
          <w:shd w:val="clear" w:color="auto" w:fill="FFFFFF"/>
          <w:lang w:val="tt-RU"/>
        </w:rPr>
        <w:t>Фәнни җитәкчеләр – Саляхова З.Г., Газизова Р.Х.</w:t>
      </w:r>
    </w:p>
    <w:p w:rsidR="001E7EA0" w:rsidRPr="001E7EA0" w:rsidRDefault="001E7EA0" w:rsidP="001E7EA0">
      <w:pPr>
        <w:spacing w:after="0" w:line="240" w:lineRule="auto"/>
        <w:ind w:left="-57" w:firstLine="567"/>
        <w:jc w:val="center"/>
        <w:rPr>
          <w:rFonts w:ascii="Times New Roman" w:eastAsia="Times New Roman" w:hAnsi="Times New Roman" w:cs="Times New Roman"/>
          <w:bCs/>
          <w:i/>
          <w:color w:val="000000"/>
          <w:sz w:val="24"/>
          <w:szCs w:val="24"/>
          <w:shd w:val="clear" w:color="auto" w:fill="FFFFFF"/>
          <w:lang w:val="tt-RU"/>
        </w:rPr>
      </w:pPr>
    </w:p>
    <w:p w:rsidR="001E7EA0" w:rsidRPr="001E7EA0" w:rsidRDefault="001E7EA0" w:rsidP="001E7EA0">
      <w:pPr>
        <w:shd w:val="clear" w:color="auto" w:fill="FFFFFF"/>
        <w:spacing w:after="0" w:line="240" w:lineRule="auto"/>
        <w:ind w:firstLine="567"/>
        <w:jc w:val="both"/>
        <w:outlineLvl w:val="1"/>
        <w:rPr>
          <w:rFonts w:ascii="Calibri" w:eastAsia="Calibri" w:hAnsi="Calibri" w:cs="Times New Roman"/>
          <w:bCs/>
          <w:color w:val="000000"/>
          <w:sz w:val="24"/>
          <w:szCs w:val="24"/>
          <w:shd w:val="clear" w:color="auto" w:fill="FFFFFF"/>
          <w:lang w:val="tt-RU" w:eastAsia="en-US"/>
        </w:rPr>
      </w:pPr>
      <w:r w:rsidRPr="001E7EA0">
        <w:rPr>
          <w:rFonts w:ascii="Calibri" w:eastAsia="Calibri" w:hAnsi="Calibri" w:cs="Times New Roman"/>
          <w:bCs/>
          <w:color w:val="000000"/>
          <w:sz w:val="24"/>
          <w:szCs w:val="24"/>
          <w:shd w:val="clear" w:color="auto" w:fill="FFFFFF"/>
          <w:lang w:val="tt-RU" w:eastAsia="en-US"/>
        </w:rPr>
        <w:t xml:space="preserve">Нәкый Исәнбәт (1899-1992) – милли әдәбиятыбызга бай әдәби мирас калдырган олуг язучыларның берсе.. Шул мирас арасында әдипнең “Син сазыңны уйнадың” (1925) дигән шигыре аерым игътибарга лаек. Шуңа да хезмәтебездә әлеге шигырьне җентекләп тикшерергә булдык.  </w:t>
      </w:r>
    </w:p>
    <w:p w:rsidR="001E7EA0" w:rsidRPr="001E7EA0" w:rsidRDefault="001E7EA0" w:rsidP="001E7EA0">
      <w:pPr>
        <w:shd w:val="clear" w:color="auto" w:fill="FFFFFF"/>
        <w:spacing w:after="0" w:line="240" w:lineRule="auto"/>
        <w:ind w:firstLine="567"/>
        <w:jc w:val="both"/>
        <w:outlineLvl w:val="1"/>
        <w:rPr>
          <w:rFonts w:ascii="Calibri" w:eastAsia="Calibri" w:hAnsi="Calibri" w:cs="Times New Roman"/>
          <w:bCs/>
          <w:color w:val="000000"/>
          <w:sz w:val="24"/>
          <w:szCs w:val="24"/>
          <w:shd w:val="clear" w:color="auto" w:fill="FFFFFF"/>
          <w:lang w:val="tt-RU" w:eastAsia="en-US"/>
        </w:rPr>
      </w:pPr>
      <w:r w:rsidRPr="001E7EA0">
        <w:rPr>
          <w:rFonts w:ascii="Calibri" w:eastAsia="Calibri" w:hAnsi="Calibri" w:cs="Times New Roman"/>
          <w:bCs/>
          <w:color w:val="000000"/>
          <w:sz w:val="24"/>
          <w:szCs w:val="24"/>
          <w:shd w:val="clear" w:color="auto" w:fill="FFFFFF"/>
          <w:lang w:val="tt-RU" w:eastAsia="en-US"/>
        </w:rPr>
        <w:t>Минем фикеремчә, Нәкый  Исәнбәт иҗатының асылын өйрәнү, сәнгатьчә фикерләү үзенчәлекләренең күп кырлы булуына игътибар итү бүген дә актуаль тема булып калуын дәвам итә. Минем максатым әлеге шигырьдәге саз образының символик мәгънәсен табу һәм аның әсәрдәге әдәби - эстетик вазифасын ачыклау. Шул максаттан чыгып, үз алдыма  саз образының символик мәгънәсен ачу белән бергә, аны  бүгенге көн күзлегеннән чыгып аңлату  бурычын куйдым.</w:t>
      </w:r>
    </w:p>
    <w:p w:rsidR="001E7EA0" w:rsidRPr="001E7EA0" w:rsidRDefault="001E7EA0" w:rsidP="001E7EA0">
      <w:pPr>
        <w:shd w:val="clear" w:color="auto" w:fill="FFFFFF"/>
        <w:spacing w:after="0" w:line="240" w:lineRule="auto"/>
        <w:ind w:firstLine="567"/>
        <w:jc w:val="both"/>
        <w:outlineLvl w:val="1"/>
        <w:rPr>
          <w:rFonts w:ascii="Times New Roman" w:eastAsia="Calibri" w:hAnsi="Times New Roman" w:cs="Times New Roman"/>
          <w:bCs/>
          <w:color w:val="000000"/>
          <w:sz w:val="24"/>
          <w:szCs w:val="24"/>
          <w:shd w:val="clear" w:color="auto" w:fill="FFFFFF"/>
          <w:lang w:val="tt-RU" w:eastAsia="en-US"/>
        </w:rPr>
      </w:pPr>
      <w:r w:rsidRPr="001E7EA0">
        <w:rPr>
          <w:rFonts w:ascii="Calibri" w:eastAsia="Calibri" w:hAnsi="Calibri" w:cs="Times New Roman"/>
          <w:bCs/>
          <w:color w:val="000000"/>
          <w:sz w:val="24"/>
          <w:szCs w:val="24"/>
          <w:shd w:val="clear" w:color="auto" w:fill="FFFFFF"/>
          <w:lang w:val="tt-RU" w:eastAsia="en-US"/>
        </w:rPr>
        <w:t xml:space="preserve">Әдип шигырьдә үткән елларны саз моңы белән янәшә куя. Шигырьдә саз кыллары да яңгырый, гомерләр дә яңгырап үтә. “Яңгырады ул моңлы кыллар....Яңгырап үтте гомерләр” </w:t>
      </w:r>
      <w:r w:rsidRPr="001E7EA0">
        <w:rPr>
          <w:rFonts w:ascii="Times New Roman" w:eastAsia="Calibri" w:hAnsi="Times New Roman" w:cs="Times New Roman"/>
          <w:sz w:val="24"/>
          <w:szCs w:val="24"/>
          <w:lang w:val="tt-RU" w:eastAsia="en-US"/>
        </w:rPr>
        <w:t>[1,. 181б.]</w:t>
      </w:r>
      <w:r w:rsidRPr="001E7EA0">
        <w:rPr>
          <w:rFonts w:ascii="Times New Roman" w:eastAsia="Calibri" w:hAnsi="Times New Roman" w:cs="Times New Roman"/>
          <w:bCs/>
          <w:color w:val="000000"/>
          <w:sz w:val="24"/>
          <w:szCs w:val="24"/>
          <w:shd w:val="clear" w:color="auto" w:fill="FFFFFF"/>
          <w:lang w:val="tt-RU" w:eastAsia="en-US"/>
        </w:rPr>
        <w:t xml:space="preserve">, - дип яза Н.Исәнбәт. Лирик герой кылларның яңгырау авазында үзенең көрәштә узган яшьлек елларының кайтавазын ишетә. Саз моңы аны яшьлегенә алып кайта, хәтерен яңарта. Димәк, шигырьдәге саз моңы лирик геройның узган елларына символ булып тора. Аның күңелендә ул еллардан бары көрәш җырлары гына сакланган. Көрәш моңнары аның чын чиста, саф хисләрен күмеп калдырган. Саз моңын ишетү лирик геройның йөрәк түрендә сакланып калган чын хисләрен уятып җибәрә. “Аһ, терелттең син күңелнең, бар күмелгән кылларын </w:t>
      </w:r>
      <w:r w:rsidRPr="001E7EA0">
        <w:rPr>
          <w:rFonts w:ascii="Times New Roman" w:eastAsia="Calibri" w:hAnsi="Times New Roman" w:cs="Times New Roman"/>
          <w:sz w:val="24"/>
          <w:szCs w:val="24"/>
          <w:lang w:val="tt-RU" w:eastAsia="en-US"/>
        </w:rPr>
        <w:t>[1,. 181б.]</w:t>
      </w:r>
      <w:r w:rsidRPr="001E7EA0">
        <w:rPr>
          <w:rFonts w:ascii="Times New Roman" w:eastAsia="Calibri" w:hAnsi="Times New Roman" w:cs="Times New Roman"/>
          <w:bCs/>
          <w:color w:val="000000"/>
          <w:sz w:val="24"/>
          <w:szCs w:val="24"/>
          <w:shd w:val="clear" w:color="auto" w:fill="FFFFFF"/>
          <w:lang w:val="tt-RU" w:eastAsia="en-US"/>
        </w:rPr>
        <w:t xml:space="preserve">,- дигән юллар шул турыда сөйли. Димәк, саз моңы лирик геройның үткән елларына да, кайчандыр күңелендә йөргән матур хисләренә дә бәя бирә. Шулай итеп, лирик геройның үткән гомере – яшьлеге түгел, ә сугышка кадәрге матур хисләре белән </w:t>
      </w:r>
      <w:r w:rsidRPr="001E7EA0">
        <w:rPr>
          <w:rFonts w:ascii="Times New Roman" w:eastAsia="Calibri" w:hAnsi="Times New Roman" w:cs="Times New Roman"/>
          <w:bCs/>
          <w:color w:val="000000"/>
          <w:sz w:val="24"/>
          <w:szCs w:val="24"/>
          <w:shd w:val="clear" w:color="auto" w:fill="FFFFFF"/>
          <w:lang w:val="tt-RU" w:eastAsia="en-US"/>
        </w:rPr>
        <w:lastRenderedPageBreak/>
        <w:t>үткән гомер генә икәнен аңлыйбыз. Саз моңы аның өчен күптән онытылган яңа моң, ягъни сугышка кадәрге матур хисләрен, тыныч тормыш вакытын искә төшерүче.</w:t>
      </w:r>
    </w:p>
    <w:p w:rsidR="001E7EA0" w:rsidRPr="001E7EA0" w:rsidRDefault="001E7EA0" w:rsidP="001E7EA0">
      <w:pPr>
        <w:shd w:val="clear" w:color="auto" w:fill="FFFFFF"/>
        <w:spacing w:after="0" w:line="240" w:lineRule="auto"/>
        <w:ind w:firstLine="567"/>
        <w:jc w:val="both"/>
        <w:outlineLvl w:val="1"/>
        <w:rPr>
          <w:rFonts w:ascii="Calibri" w:eastAsia="Calibri" w:hAnsi="Calibri" w:cs="Times New Roman"/>
          <w:bCs/>
          <w:color w:val="000000"/>
          <w:sz w:val="24"/>
          <w:szCs w:val="24"/>
          <w:shd w:val="clear" w:color="auto" w:fill="FFFFFF"/>
          <w:lang w:val="tt-RU" w:eastAsia="en-US"/>
        </w:rPr>
      </w:pPr>
      <w:r w:rsidRPr="001E7EA0">
        <w:rPr>
          <w:rFonts w:ascii="Calibri" w:eastAsia="Calibri" w:hAnsi="Calibri" w:cs="Times New Roman"/>
          <w:bCs/>
          <w:color w:val="000000"/>
          <w:sz w:val="28"/>
          <w:szCs w:val="28"/>
          <w:shd w:val="clear" w:color="auto" w:fill="FFFFFF"/>
          <w:lang w:val="tt-RU" w:eastAsia="en-US"/>
        </w:rPr>
        <w:t xml:space="preserve"> </w:t>
      </w:r>
      <w:r w:rsidRPr="001E7EA0">
        <w:rPr>
          <w:rFonts w:ascii="Calibri" w:eastAsia="Calibri" w:hAnsi="Calibri" w:cs="Times New Roman"/>
          <w:bCs/>
          <w:color w:val="000000"/>
          <w:sz w:val="24"/>
          <w:szCs w:val="24"/>
          <w:shd w:val="clear" w:color="auto" w:fill="FFFFFF"/>
          <w:lang w:val="tt-RU" w:eastAsia="en-US"/>
        </w:rPr>
        <w:t xml:space="preserve">Шигырьне  җентекләп  укыганда, сазчы һәм аның матур уенының башка символик мәгънәләре дә күзгә ташлана. Саз уены элек-электән татарның мәхәббәт, хәсрәт моңнарын яңгырата торган тып-тыныч тормыш билгесе булган. Шулай булгач, шигырьдә саз моңы сугышка каршы куелган символ буларак сурәтләнә. Шуңа саз моңы лирик герой күңелендә әллә кайчан онытылган гадәти тыныч тормышта гына була торган хисләрне уята. Димәк, саз моңы тыныч тормыш символикасы ул, дип әйтә алабыз. Менә шул мәгънәсендә саз моңы лирик геройның яшәгән еллары белән янәшә килә ала. </w:t>
      </w:r>
    </w:p>
    <w:p w:rsidR="001E7EA0" w:rsidRPr="001E7EA0" w:rsidRDefault="001E7EA0" w:rsidP="001E7EA0">
      <w:pPr>
        <w:shd w:val="clear" w:color="auto" w:fill="FFFFFF"/>
        <w:spacing w:after="0" w:line="240" w:lineRule="auto"/>
        <w:ind w:firstLine="567"/>
        <w:jc w:val="both"/>
        <w:outlineLvl w:val="1"/>
        <w:rPr>
          <w:rFonts w:ascii="Calibri" w:eastAsia="Calibri" w:hAnsi="Calibri" w:cs="Times New Roman"/>
          <w:bCs/>
          <w:color w:val="000000"/>
          <w:sz w:val="24"/>
          <w:szCs w:val="24"/>
          <w:shd w:val="clear" w:color="auto" w:fill="FFFFFF"/>
          <w:lang w:val="tt-RU" w:eastAsia="en-US"/>
        </w:rPr>
      </w:pPr>
      <w:r w:rsidRPr="001E7EA0">
        <w:rPr>
          <w:rFonts w:ascii="Calibri" w:eastAsia="Calibri" w:hAnsi="Calibri" w:cs="Times New Roman"/>
          <w:bCs/>
          <w:color w:val="000000"/>
          <w:sz w:val="24"/>
          <w:szCs w:val="24"/>
          <w:shd w:val="clear" w:color="auto" w:fill="FFFFFF"/>
          <w:lang w:val="tt-RU" w:eastAsia="en-US"/>
        </w:rPr>
        <w:t xml:space="preserve">Сазга мөрәҗәгать итү Н.Исәнбәтнең 1915 нче елда язылган “Болгар хәрабәләре” шигыреннән үк килә. Әлеге шигырьдә саз моңнары, халкыбызның тарихына бәйле рәвештә, ачы кайгы һәм хәсрәт моңнарын гына тарата.  Тагын ике елдан соң  язылган “Сазым кыллары” шигырендә исә </w:t>
      </w:r>
      <w:r w:rsidRPr="001E7EA0">
        <w:rPr>
          <w:rFonts w:ascii="Times New Roman" w:eastAsia="Calibri" w:hAnsi="Times New Roman" w:cs="Times New Roman"/>
          <w:color w:val="000000"/>
          <w:sz w:val="24"/>
          <w:szCs w:val="24"/>
          <w:lang w:val="tt-RU" w:eastAsia="en-US"/>
        </w:rPr>
        <w:t xml:space="preserve">саз моңнары </w:t>
      </w:r>
      <w:r w:rsidRPr="001E7EA0">
        <w:rPr>
          <w:rFonts w:ascii="Calibri" w:eastAsia="Calibri" w:hAnsi="Calibri" w:cs="Times New Roman"/>
          <w:bCs/>
          <w:color w:val="000000"/>
          <w:sz w:val="24"/>
          <w:szCs w:val="24"/>
          <w:shd w:val="clear" w:color="auto" w:fill="FFFFFF"/>
          <w:lang w:val="tt-RU" w:eastAsia="en-US"/>
        </w:rPr>
        <w:t>яхшылык, сафлык, мәхәббәт хисләрен таратучы образ буларак сурәтләнә. Ә инде “Син сазыңны уйнадың”  шигырендә саз моңнары аша кешенең җаны ачыла. Биредә саз  бөтен үткәннәргә бәя бирү бурычын үти.</w:t>
      </w:r>
    </w:p>
    <w:p w:rsidR="001E7EA0" w:rsidRPr="001E7EA0" w:rsidRDefault="001E7EA0" w:rsidP="001E7EA0">
      <w:pPr>
        <w:shd w:val="clear" w:color="auto" w:fill="FFFFFF"/>
        <w:spacing w:after="0" w:line="240" w:lineRule="auto"/>
        <w:ind w:firstLine="567"/>
        <w:jc w:val="both"/>
        <w:outlineLvl w:val="1"/>
        <w:rPr>
          <w:rFonts w:ascii="Calibri" w:eastAsia="Calibri" w:hAnsi="Calibri" w:cs="Times New Roman"/>
          <w:bCs/>
          <w:color w:val="000000"/>
          <w:sz w:val="24"/>
          <w:szCs w:val="24"/>
          <w:shd w:val="clear" w:color="auto" w:fill="FFFFFF"/>
          <w:lang w:val="tt-RU" w:eastAsia="en-US"/>
        </w:rPr>
      </w:pPr>
      <w:r w:rsidRPr="001E7EA0">
        <w:rPr>
          <w:rFonts w:ascii="Calibri" w:eastAsia="Calibri" w:hAnsi="Calibri" w:cs="Times New Roman"/>
          <w:bCs/>
          <w:color w:val="000000"/>
          <w:sz w:val="24"/>
          <w:szCs w:val="24"/>
          <w:shd w:val="clear" w:color="auto" w:fill="FFFFFF"/>
          <w:lang w:val="tt-RU" w:eastAsia="en-US"/>
        </w:rPr>
        <w:t>Киләчәктә, бәлкем, әлеге шигырьдәге саз образы яңа яклары белән ачылыр. Тикшерүче галимнәр аңа башка яктан килеп бәя бирерләр. Һәрхәлдә, Н.Исәнбәт иҗатын бөтен тулылыгында өйрәнгән, аны яңа эчтәлек белән баеткан, әлегә кадәр без белмәгән үзенчәлекле якларын күрсәткән җитди тикшеренүләр алда әле күп булыр дип өметләнәбез.</w:t>
      </w:r>
    </w:p>
    <w:p w:rsidR="001E7EA0" w:rsidRPr="001E7EA0" w:rsidRDefault="001E7EA0" w:rsidP="001E7EA0">
      <w:pPr>
        <w:tabs>
          <w:tab w:val="left" w:pos="540"/>
        </w:tabs>
        <w:spacing w:after="0" w:line="240" w:lineRule="auto"/>
        <w:jc w:val="both"/>
        <w:rPr>
          <w:rFonts w:ascii="Arial" w:eastAsia="Times New Roman" w:hAnsi="Arial" w:cs="Arial"/>
          <w:color w:val="0070C0"/>
          <w:lang w:val="tt-RU"/>
        </w:rPr>
      </w:pPr>
    </w:p>
    <w:p w:rsidR="001E7EA0" w:rsidRPr="001E7EA0" w:rsidRDefault="001E7EA0" w:rsidP="001E7EA0">
      <w:pPr>
        <w:spacing w:after="0" w:line="240" w:lineRule="auto"/>
        <w:ind w:firstLine="709"/>
        <w:contextualSpacing/>
        <w:jc w:val="center"/>
        <w:rPr>
          <w:rFonts w:ascii="Times New Roman" w:eastAsia="Calibri" w:hAnsi="Times New Roman" w:cs="Times New Roman"/>
          <w:b/>
          <w:sz w:val="24"/>
          <w:szCs w:val="24"/>
          <w:lang w:val="tt-RU" w:eastAsia="en-US"/>
        </w:rPr>
      </w:pPr>
      <w:r w:rsidRPr="001E7EA0">
        <w:rPr>
          <w:rFonts w:ascii="Times New Roman" w:eastAsia="Calibri" w:hAnsi="Times New Roman" w:cs="Times New Roman"/>
          <w:b/>
          <w:sz w:val="24"/>
          <w:szCs w:val="24"/>
          <w:lang w:val="tt-RU" w:eastAsia="en-US"/>
        </w:rPr>
        <w:t>XIX гасырның икенче яртысы – ХХ гасыр башында (1917 елга кадәр) татар хатын-кызлары эшчәнлегенә күзәтү</w:t>
      </w:r>
    </w:p>
    <w:p w:rsidR="001E7EA0" w:rsidRPr="001E7EA0" w:rsidRDefault="001E7EA0" w:rsidP="001E7EA0">
      <w:pPr>
        <w:shd w:val="clear" w:color="auto" w:fill="FFFFFF"/>
        <w:spacing w:after="0" w:line="240" w:lineRule="auto"/>
        <w:ind w:firstLine="567"/>
        <w:jc w:val="center"/>
        <w:outlineLvl w:val="1"/>
        <w:rPr>
          <w:rFonts w:ascii="Times New Roman" w:eastAsia="Calibri" w:hAnsi="Times New Roman" w:cs="Times New Roman"/>
          <w:bCs/>
          <w:i/>
          <w:sz w:val="24"/>
          <w:szCs w:val="24"/>
          <w:lang w:eastAsia="en-US"/>
        </w:rPr>
      </w:pPr>
      <w:r w:rsidRPr="001E7EA0">
        <w:rPr>
          <w:rFonts w:ascii="Times New Roman" w:eastAsia="Calibri" w:hAnsi="Times New Roman" w:cs="Times New Roman"/>
          <w:b/>
          <w:i/>
          <w:sz w:val="24"/>
          <w:szCs w:val="24"/>
          <w:lang w:val="tt-RU" w:eastAsia="en-US"/>
        </w:rPr>
        <w:t>Халиуллина Самина</w:t>
      </w:r>
      <w:r w:rsidRPr="001E7EA0">
        <w:rPr>
          <w:rFonts w:ascii="Times New Roman" w:eastAsia="Calibri" w:hAnsi="Times New Roman" w:cs="Times New Roman"/>
          <w:b/>
          <w:i/>
          <w:sz w:val="24"/>
          <w:szCs w:val="24"/>
          <w:lang w:eastAsia="en-US"/>
        </w:rPr>
        <w:t>,</w:t>
      </w:r>
      <w:r w:rsidRPr="001E7EA0">
        <w:rPr>
          <w:rFonts w:ascii="Times New Roman" w:eastAsia="Calibri" w:hAnsi="Times New Roman" w:cs="Times New Roman"/>
          <w:sz w:val="24"/>
          <w:szCs w:val="24"/>
          <w:lang w:val="tt-RU" w:eastAsia="en-US"/>
        </w:rPr>
        <w:t xml:space="preserve"> </w:t>
      </w:r>
      <w:r w:rsidRPr="001E7EA0">
        <w:rPr>
          <w:rFonts w:ascii="Times New Roman" w:eastAsia="Calibri" w:hAnsi="Times New Roman" w:cs="Times New Roman"/>
          <w:bCs/>
          <w:i/>
          <w:sz w:val="24"/>
          <w:szCs w:val="24"/>
          <w:lang w:eastAsia="en-US"/>
        </w:rPr>
        <w:t>8 класс,</w:t>
      </w:r>
      <w:r w:rsidRPr="001E7EA0">
        <w:rPr>
          <w:rFonts w:ascii="Times New Roman" w:eastAsia="Calibri" w:hAnsi="Times New Roman" w:cs="Times New Roman"/>
          <w:sz w:val="24"/>
          <w:szCs w:val="24"/>
          <w:lang w:val="tt-RU" w:eastAsia="en-US"/>
        </w:rPr>
        <w:t xml:space="preserve"> </w:t>
      </w:r>
      <w:r w:rsidRPr="001E7EA0">
        <w:rPr>
          <w:rFonts w:ascii="Times New Roman" w:eastAsia="Calibri" w:hAnsi="Times New Roman" w:cs="Times New Roman"/>
          <w:i/>
          <w:sz w:val="24"/>
          <w:szCs w:val="24"/>
          <w:lang w:val="tt-RU" w:eastAsia="en-US"/>
        </w:rPr>
        <w:t xml:space="preserve">МБГББУ  </w:t>
      </w:r>
      <w:r w:rsidRPr="001E7EA0">
        <w:rPr>
          <w:rFonts w:ascii="Times New Roman" w:eastAsia="Calibri" w:hAnsi="Times New Roman" w:cs="Times New Roman"/>
          <w:i/>
          <w:sz w:val="24"/>
          <w:szCs w:val="24"/>
          <w:lang w:eastAsia="en-US"/>
        </w:rPr>
        <w:t>«</w:t>
      </w:r>
      <w:r w:rsidRPr="001E7EA0">
        <w:rPr>
          <w:rFonts w:ascii="Times New Roman" w:eastAsia="Calibri" w:hAnsi="Times New Roman" w:cs="Times New Roman"/>
          <w:i/>
          <w:sz w:val="24"/>
          <w:szCs w:val="24"/>
          <w:lang w:val="tt-RU" w:eastAsia="en-US"/>
        </w:rPr>
        <w:t>10 нчы гимназия</w:t>
      </w:r>
      <w:r w:rsidRPr="001E7EA0">
        <w:rPr>
          <w:rFonts w:ascii="Times New Roman" w:eastAsia="Calibri" w:hAnsi="Times New Roman" w:cs="Times New Roman"/>
          <w:bCs/>
          <w:i/>
          <w:sz w:val="24"/>
          <w:szCs w:val="24"/>
          <w:lang w:eastAsia="en-US"/>
        </w:rPr>
        <w:t>»,</w:t>
      </w:r>
    </w:p>
    <w:p w:rsidR="001E7EA0" w:rsidRPr="001E7EA0" w:rsidRDefault="001E7EA0" w:rsidP="001E7EA0">
      <w:pPr>
        <w:shd w:val="clear" w:color="auto" w:fill="FFFFFF"/>
        <w:spacing w:after="0" w:line="240" w:lineRule="auto"/>
        <w:ind w:firstLine="567"/>
        <w:jc w:val="center"/>
        <w:outlineLvl w:val="1"/>
        <w:rPr>
          <w:rFonts w:ascii="Calibri" w:eastAsia="Calibri" w:hAnsi="Calibri" w:cs="Times New Roman"/>
          <w:b/>
          <w:bCs/>
          <w:color w:val="000000"/>
          <w:shd w:val="clear" w:color="auto" w:fill="FFFFFF"/>
          <w:lang w:val="tt-RU" w:eastAsia="en-US"/>
        </w:rPr>
      </w:pPr>
      <w:r w:rsidRPr="001E7EA0">
        <w:rPr>
          <w:rFonts w:ascii="Times New Roman" w:eastAsia="Calibri" w:hAnsi="Times New Roman" w:cs="Times New Roman"/>
          <w:bCs/>
          <w:i/>
          <w:sz w:val="24"/>
          <w:szCs w:val="24"/>
          <w:lang w:eastAsia="en-US"/>
        </w:rPr>
        <w:t xml:space="preserve">Казан </w:t>
      </w:r>
      <w:proofErr w:type="spellStart"/>
      <w:r w:rsidRPr="001E7EA0">
        <w:rPr>
          <w:rFonts w:ascii="Times New Roman" w:eastAsia="Calibri" w:hAnsi="Times New Roman" w:cs="Times New Roman"/>
          <w:bCs/>
          <w:i/>
          <w:sz w:val="24"/>
          <w:szCs w:val="24"/>
          <w:lang w:eastAsia="en-US"/>
        </w:rPr>
        <w:t>шәһ</w:t>
      </w:r>
      <w:proofErr w:type="spellEnd"/>
      <w:r w:rsidRPr="001E7EA0">
        <w:rPr>
          <w:rFonts w:ascii="Times New Roman" w:eastAsia="Calibri" w:hAnsi="Times New Roman" w:cs="Times New Roman"/>
          <w:bCs/>
          <w:i/>
          <w:sz w:val="24"/>
          <w:szCs w:val="24"/>
          <w:lang w:val="tt-RU" w:eastAsia="en-US"/>
        </w:rPr>
        <w:t>ә</w:t>
      </w:r>
      <w:r w:rsidRPr="001E7EA0">
        <w:rPr>
          <w:rFonts w:ascii="Times New Roman" w:eastAsia="Calibri" w:hAnsi="Times New Roman" w:cs="Times New Roman"/>
          <w:bCs/>
          <w:i/>
          <w:sz w:val="24"/>
          <w:szCs w:val="24"/>
          <w:lang w:eastAsia="en-US"/>
        </w:rPr>
        <w:t xml:space="preserve">ре, </w:t>
      </w:r>
      <w:r w:rsidRPr="001E7EA0">
        <w:rPr>
          <w:rFonts w:ascii="Times New Roman" w:eastAsia="Calibri" w:hAnsi="Times New Roman" w:cs="Times New Roman"/>
          <w:bCs/>
          <w:i/>
          <w:sz w:val="24"/>
          <w:szCs w:val="24"/>
          <w:lang w:val="tt-RU" w:eastAsia="en-US"/>
        </w:rPr>
        <w:t xml:space="preserve">Авиатөзелеш районы, </w:t>
      </w:r>
    </w:p>
    <w:p w:rsidR="001E7EA0" w:rsidRPr="001E7EA0" w:rsidRDefault="001E7EA0" w:rsidP="001E7EA0">
      <w:pPr>
        <w:spacing w:after="0" w:line="240" w:lineRule="auto"/>
        <w:ind w:left="-57" w:firstLine="567"/>
        <w:jc w:val="center"/>
        <w:rPr>
          <w:rFonts w:ascii="Times New Roman" w:eastAsia="Times New Roman" w:hAnsi="Times New Roman" w:cs="Times New Roman"/>
          <w:bCs/>
          <w:i/>
          <w:color w:val="000000"/>
          <w:sz w:val="24"/>
          <w:szCs w:val="24"/>
          <w:shd w:val="clear" w:color="auto" w:fill="FFFFFF"/>
          <w:lang w:val="tt-RU"/>
        </w:rPr>
      </w:pPr>
      <w:r w:rsidRPr="001E7EA0">
        <w:rPr>
          <w:rFonts w:ascii="Times New Roman" w:eastAsia="Times New Roman" w:hAnsi="Times New Roman" w:cs="Times New Roman"/>
          <w:bCs/>
          <w:i/>
          <w:color w:val="000000"/>
          <w:sz w:val="24"/>
          <w:szCs w:val="24"/>
          <w:shd w:val="clear" w:color="auto" w:fill="FFFFFF"/>
          <w:lang w:val="tt-RU"/>
        </w:rPr>
        <w:t>Фәнни җитәкче – Мухаметзянова Г.Г.</w:t>
      </w:r>
    </w:p>
    <w:p w:rsidR="001E7EA0" w:rsidRPr="001E7EA0" w:rsidRDefault="001E7EA0" w:rsidP="001E7EA0">
      <w:pPr>
        <w:spacing w:after="0" w:line="240" w:lineRule="auto"/>
        <w:ind w:left="-57" w:firstLine="567"/>
        <w:jc w:val="center"/>
        <w:rPr>
          <w:rFonts w:ascii="Times New Roman" w:eastAsia="Times New Roman" w:hAnsi="Times New Roman" w:cs="Times New Roman"/>
          <w:sz w:val="28"/>
          <w:szCs w:val="20"/>
          <w:lang w:val="be-BY"/>
        </w:rPr>
      </w:pP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 xml:space="preserve">Р. Фәхретдин истәлекләреннән күренгәнчә, бу шәхесләр арасында иң беренче Хәнифә Гыйсмәтуллина язмалары басыла башлый. Х. Гыйсмәтуллина XIX гасыр ахырында кызлар өчен яңача укыту алымлы мәктәп ачучы буларак та билгеле. Аның хезмәтләре, нигездә, тәрбияви характерда була һәм кызлар өчен булган җәдиди характердагы мәктәп җитәкчеләре өчен методик әсбап ролен дә үти. </w:t>
      </w: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Якынча шушы елларда Галимәтелбанат Биктимирова да үзенең әсәрләрен матбугатта бастыра башлый. Ул да укытучы була. Гаиләнең бәхете һәм уңышы хатын-кызның белемле булуыннан тора. Алар тәрбияле балалар үстелә һәм җиргә бөек шәхесләр тудыра. Әгәр хатын-кыз белем алса, үз хезмәтенең нидән гыйбарәт булуын аңласа, балаларына дөрес тәрбия бирсә, гаилә бәхетле була.</w:t>
      </w: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 xml:space="preserve">Галимәтелбанат Биктимированың хезмәтләреннән күренгәнчә, ул гарәп һәм фарсы телләрен яхшы белгән һәм көнчыгыш әдәбияты белән дә таныш булган. Аның әсәрләрендә татар җәмәгатьчелеге татар хатын-кызлары тормышында булачак үзгәрешләрнең башлангычын күргән. </w:t>
      </w: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 xml:space="preserve">ХХ гасыр башында хәрәкәт итүче хатын-кызлар иреккә омтыла һәм үзләренең фәнни-гамәли характердагы эшләрен дә бастыра башлый. Мәсәлән, Каюм Насыйриның туганы </w:t>
      </w:r>
      <w:bookmarkStart w:id="1" w:name="_Hlk160541293"/>
      <w:r w:rsidRPr="001E7EA0">
        <w:rPr>
          <w:rFonts w:ascii="Times New Roman" w:eastAsia="Calibri" w:hAnsi="Times New Roman" w:cs="Times New Roman"/>
          <w:sz w:val="24"/>
          <w:szCs w:val="24"/>
          <w:lang w:val="tt-RU" w:eastAsia="en-US"/>
        </w:rPr>
        <w:t xml:space="preserve">Хәбирә Насыйрия (1882-1912) 1902 нче елда “Гарәп, фарсы һәм төрки телләр сүзлеге”н тәкъдим итә. Ул шул чорда татарларның телендә кулланыла башлаган сүзләрне чагылдыра. Аның тәрбияви характердагы хикәяләре барлыгы да билгеле. </w:t>
      </w:r>
      <w:bookmarkEnd w:id="1"/>
      <w:r w:rsidRPr="001E7EA0">
        <w:rPr>
          <w:rFonts w:ascii="Times New Roman" w:eastAsia="Calibri" w:hAnsi="Times New Roman" w:cs="Times New Roman"/>
          <w:sz w:val="24"/>
          <w:szCs w:val="24"/>
          <w:lang w:val="tt-RU" w:eastAsia="en-US"/>
        </w:rPr>
        <w:t>Х. Насыйрия күпмедер күләмдә К. Насыйриның эшен дә дәвам итә дип карарга мөмкин.</w:t>
      </w: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 xml:space="preserve">Шушы чордагы хатын-кызлар хәрәкәтендә зур роль уйнаган </w:t>
      </w:r>
      <w:bookmarkStart w:id="2" w:name="_Hlk160541403"/>
      <w:r w:rsidRPr="001E7EA0">
        <w:rPr>
          <w:rFonts w:ascii="Times New Roman" w:eastAsia="Calibri" w:hAnsi="Times New Roman" w:cs="Times New Roman"/>
          <w:sz w:val="24"/>
          <w:szCs w:val="24"/>
          <w:lang w:val="tt-RU" w:eastAsia="en-US"/>
        </w:rPr>
        <w:t xml:space="preserve">Фәхрелбанат Сөләймания </w:t>
      </w:r>
      <w:bookmarkEnd w:id="2"/>
      <w:r w:rsidRPr="001E7EA0">
        <w:rPr>
          <w:rFonts w:ascii="Times New Roman" w:eastAsia="Calibri" w:hAnsi="Times New Roman" w:cs="Times New Roman"/>
          <w:sz w:val="24"/>
          <w:szCs w:val="24"/>
          <w:lang w:val="tt-RU" w:eastAsia="en-US"/>
        </w:rPr>
        <w:t xml:space="preserve">шәхесенә тукталыйк (1865-1959). Ул Галимәтелбанат Биктимированың сеңлесе була. </w:t>
      </w:r>
      <w:bookmarkStart w:id="3" w:name="_Hlk160541424"/>
      <w:r w:rsidRPr="001E7EA0">
        <w:rPr>
          <w:rFonts w:ascii="Times New Roman" w:eastAsia="Calibri" w:hAnsi="Times New Roman" w:cs="Times New Roman"/>
          <w:sz w:val="24"/>
          <w:szCs w:val="24"/>
          <w:lang w:val="tt-RU" w:eastAsia="en-US"/>
        </w:rPr>
        <w:t xml:space="preserve">Күп еллар Түбән Новгородта кызларга белем бирү белән шөгыльләнә, матбугатта үз язмаларын бастыра. </w:t>
      </w:r>
      <w:bookmarkEnd w:id="3"/>
      <w:r w:rsidRPr="001E7EA0">
        <w:rPr>
          <w:rFonts w:ascii="Times New Roman" w:eastAsia="Calibri" w:hAnsi="Times New Roman" w:cs="Times New Roman"/>
          <w:sz w:val="24"/>
          <w:szCs w:val="24"/>
          <w:lang w:val="tt-RU" w:eastAsia="en-US"/>
        </w:rPr>
        <w:t xml:space="preserve">Аның гаилә тәрбиясе һәм кызларны тәрбияләү буенча булган хезмәтләре аеруча дан казана. Ф. Сөләймания билгеләгәнчә, аның китаплары һәр </w:t>
      </w:r>
      <w:r w:rsidRPr="001E7EA0">
        <w:rPr>
          <w:rFonts w:ascii="Times New Roman" w:eastAsia="Calibri" w:hAnsi="Times New Roman" w:cs="Times New Roman"/>
          <w:sz w:val="24"/>
          <w:szCs w:val="24"/>
          <w:lang w:val="tt-RU" w:eastAsia="en-US"/>
        </w:rPr>
        <w:lastRenderedPageBreak/>
        <w:t xml:space="preserve">хатын-кыз өчен файдалы булган. Кызларның үсә төшкәч ана һәм гаилә учагын саклап торучылар булачагына ишарә ясаган. </w:t>
      </w:r>
      <w:bookmarkStart w:id="4" w:name="_Hlk160541488"/>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 xml:space="preserve">Мәхбүбҗамал Акчурина </w:t>
      </w:r>
      <w:bookmarkEnd w:id="4"/>
      <w:r w:rsidRPr="001E7EA0">
        <w:rPr>
          <w:rFonts w:ascii="Times New Roman" w:eastAsia="Calibri" w:hAnsi="Times New Roman" w:cs="Times New Roman"/>
          <w:sz w:val="24"/>
          <w:szCs w:val="24"/>
          <w:lang w:val="tt-RU" w:eastAsia="en-US"/>
        </w:rPr>
        <w:t xml:space="preserve">(1869-1948) шәхесенә тукталыйк. Ул Саратов губернасында мулла гаиләсендә дөньяга килә, беренчел белемне әтисе бирә. Аннары үзлегеннән белем ала башлый һәм туган авылында кызларны укыта башлый. Мәхбүбҗамалның әдәби эшчәнлеге төрле аспектларны үз эченә ала. Нигездә, ул татар җәмгыятен борчуга салган бала тәрбиясе, хатын-кызның урыны, социаль тигезсезлек кебек иҗтимагый һәм әхлакый проблемаларга урын бирә. </w:t>
      </w:r>
      <w:bookmarkStart w:id="5" w:name="_Hlk160541515"/>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 xml:space="preserve">Ләбибә Хөсәенова эшчәнлегенә тукталыйк. 1904 нче елда Казанда аның тарафыннан яңача алымлы кызлар мәктәбе ачыла. </w:t>
      </w:r>
      <w:bookmarkEnd w:id="5"/>
      <w:r w:rsidRPr="001E7EA0">
        <w:rPr>
          <w:rFonts w:ascii="Times New Roman" w:eastAsia="Calibri" w:hAnsi="Times New Roman" w:cs="Times New Roman"/>
          <w:sz w:val="24"/>
          <w:szCs w:val="24"/>
          <w:lang w:val="tt-RU" w:eastAsia="en-US"/>
        </w:rPr>
        <w:t xml:space="preserve">Әлеге мәктәп 1918 нче елга кадәр яши. Мәктәпне ачу өчен рөхсәт 1911 нче елда гына бирелә. Ләбибәнең укучылары берничә ай эчендә укырга өйрәнә. Ә кадими мәктәпләрдә, гадәттә, 2-3 ел эчендә генә өйрәнгәннәр. Җәдиди мәктәпләрнең тагын бер үзенчәлеге – уку елы азагында оештырылучы имтиханнар. </w:t>
      </w: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Укучы кызларның саны арту белән Ләбибә Хөсәенова алдында сорау туа – укуны кайда алып барырга. Һәм ул берничә фикердәше белән берлектә Казанда әлегә кадәр булмаган аерым мәктәп бинасы төзетү турында уйлана башлый. 1907-1908 нче елларда Хөсәеновлар йортының ишегалдында хәйрия акчаларына төзелгән 2 катлы мәктәп бинасы барлыкка килә. Махсус уку бинасының төзелүе Ләбибә мәктәбенә дан алып килә. Шулай итеп, мин югарыда хатын-кыз мәгърифәтчеләрнең эшчәнлегенә анализ ясадык һәм аларның татар мәгърифәте үсешенә алып килгән яңалыкларын барладык.</w:t>
      </w: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val="tt-RU" w:eastAsia="en-US"/>
        </w:rPr>
      </w:pPr>
    </w:p>
    <w:p w:rsidR="001E7EA0" w:rsidRPr="001E7EA0" w:rsidRDefault="001E7EA0" w:rsidP="001E7EA0">
      <w:pPr>
        <w:spacing w:before="11" w:after="120" w:line="256" w:lineRule="auto"/>
        <w:ind w:left="1134" w:right="1134"/>
        <w:jc w:val="center"/>
        <w:rPr>
          <w:rFonts w:ascii="Times New Roman" w:eastAsia="Calibri" w:hAnsi="Times New Roman" w:cs="Times New Roman"/>
          <w:b/>
          <w:sz w:val="24"/>
          <w:szCs w:val="24"/>
          <w:lang w:val="tt-RU" w:eastAsia="en-US" w:bidi="ar-KW"/>
        </w:rPr>
      </w:pPr>
      <w:r w:rsidRPr="001E7EA0">
        <w:rPr>
          <w:rFonts w:ascii="Times New Roman" w:eastAsia="Calibri" w:hAnsi="Times New Roman" w:cs="Times New Roman"/>
          <w:b/>
          <w:sz w:val="24"/>
          <w:szCs w:val="24"/>
          <w:lang w:val="tt-RU" w:eastAsia="en-US" w:bidi="ar-KW"/>
        </w:rPr>
        <w:t>И.Юзеевның шигырьләрендә  кулланылган үсемлек атамалары</w:t>
      </w:r>
    </w:p>
    <w:p w:rsidR="001E7EA0" w:rsidRPr="001E7EA0" w:rsidRDefault="001E7EA0" w:rsidP="001E7EA0">
      <w:pPr>
        <w:tabs>
          <w:tab w:val="left" w:pos="3580"/>
        </w:tabs>
        <w:spacing w:after="0" w:line="256" w:lineRule="auto"/>
        <w:jc w:val="center"/>
        <w:rPr>
          <w:rFonts w:ascii="Times New Roman" w:eastAsia="Calibri" w:hAnsi="Times New Roman" w:cs="Times New Roman"/>
          <w:i/>
          <w:sz w:val="24"/>
          <w:szCs w:val="24"/>
          <w:lang w:val="tt-RU" w:eastAsia="en-US"/>
        </w:rPr>
      </w:pPr>
      <w:r w:rsidRPr="001E7EA0">
        <w:rPr>
          <w:rFonts w:ascii="Times New Roman" w:eastAsia="Calibri" w:hAnsi="Times New Roman" w:cs="Times New Roman"/>
          <w:b/>
          <w:i/>
          <w:sz w:val="24"/>
          <w:szCs w:val="24"/>
          <w:lang w:val="tt-RU" w:eastAsia="en-US"/>
        </w:rPr>
        <w:t>Нургалиева Аделя</w:t>
      </w:r>
      <w:r w:rsidRPr="001E7EA0">
        <w:rPr>
          <w:rFonts w:ascii="Times New Roman" w:eastAsia="Calibri" w:hAnsi="Times New Roman" w:cs="Times New Roman"/>
          <w:b/>
          <w:sz w:val="24"/>
          <w:szCs w:val="24"/>
          <w:lang w:val="tt-RU" w:eastAsia="en-US"/>
        </w:rPr>
        <w:t xml:space="preserve">, </w:t>
      </w:r>
      <w:r w:rsidRPr="001E7EA0">
        <w:rPr>
          <w:rFonts w:ascii="Times New Roman" w:eastAsia="Calibri" w:hAnsi="Times New Roman" w:cs="Times New Roman"/>
          <w:i/>
          <w:sz w:val="24"/>
          <w:szCs w:val="24"/>
          <w:lang w:val="tt-RU" w:eastAsia="en-US"/>
        </w:rPr>
        <w:t xml:space="preserve">10 нчы сыйныф, МБОУ «Гимназия №94 им.Л.Н.Мурысина» </w:t>
      </w:r>
    </w:p>
    <w:p w:rsidR="001E7EA0" w:rsidRPr="001E7EA0" w:rsidRDefault="001E7EA0" w:rsidP="001E7EA0">
      <w:pPr>
        <w:tabs>
          <w:tab w:val="left" w:pos="3580"/>
        </w:tabs>
        <w:spacing w:after="0" w:line="256" w:lineRule="auto"/>
        <w:jc w:val="center"/>
        <w:rPr>
          <w:rFonts w:ascii="Times New Roman" w:eastAsia="Calibri" w:hAnsi="Times New Roman" w:cs="Times New Roman"/>
          <w:i/>
          <w:sz w:val="24"/>
          <w:szCs w:val="24"/>
          <w:lang w:val="tt-RU" w:eastAsia="en-US"/>
        </w:rPr>
      </w:pPr>
      <w:r w:rsidRPr="001E7EA0">
        <w:rPr>
          <w:rFonts w:ascii="Times New Roman" w:eastAsia="Calibri" w:hAnsi="Times New Roman" w:cs="Times New Roman"/>
          <w:i/>
          <w:sz w:val="24"/>
          <w:szCs w:val="24"/>
          <w:lang w:val="tt-RU" w:eastAsia="en-US"/>
        </w:rPr>
        <w:t>Московского района г. Казани</w:t>
      </w:r>
    </w:p>
    <w:p w:rsidR="001E7EA0" w:rsidRPr="001E7EA0" w:rsidRDefault="001E7EA0" w:rsidP="001E7EA0">
      <w:pPr>
        <w:tabs>
          <w:tab w:val="left" w:pos="3220"/>
        </w:tabs>
        <w:spacing w:after="0" w:line="256" w:lineRule="auto"/>
        <w:jc w:val="center"/>
        <w:rPr>
          <w:rFonts w:ascii="Times New Roman" w:eastAsia="Calibri" w:hAnsi="Times New Roman" w:cs="Times New Roman"/>
          <w:i/>
          <w:sz w:val="24"/>
          <w:szCs w:val="24"/>
          <w:lang w:val="tt-RU" w:eastAsia="en-US"/>
        </w:rPr>
      </w:pPr>
      <w:r w:rsidRPr="001E7EA0">
        <w:rPr>
          <w:rFonts w:ascii="Times New Roman" w:eastAsia="Calibri" w:hAnsi="Times New Roman" w:cs="Times New Roman"/>
          <w:i/>
          <w:sz w:val="24"/>
          <w:szCs w:val="24"/>
          <w:lang w:val="tt-RU" w:eastAsia="en-US"/>
        </w:rPr>
        <w:t>Научные руководители –   Гусманова С.М., Нургалиева Г.М.</w:t>
      </w:r>
    </w:p>
    <w:p w:rsidR="001E7EA0" w:rsidRPr="001E7EA0" w:rsidRDefault="001E7EA0" w:rsidP="001E7EA0">
      <w:pPr>
        <w:tabs>
          <w:tab w:val="left" w:pos="3220"/>
        </w:tabs>
        <w:spacing w:after="0" w:line="256" w:lineRule="auto"/>
        <w:jc w:val="center"/>
        <w:rPr>
          <w:rFonts w:ascii="Times New Roman" w:eastAsia="Calibri" w:hAnsi="Times New Roman" w:cs="Times New Roman"/>
          <w:i/>
          <w:sz w:val="24"/>
          <w:szCs w:val="24"/>
          <w:lang w:val="tt-RU" w:eastAsia="en-US"/>
        </w:rPr>
      </w:pPr>
    </w:p>
    <w:p w:rsidR="001E7EA0" w:rsidRPr="001E7EA0" w:rsidRDefault="001E7EA0" w:rsidP="001E7EA0">
      <w:pPr>
        <w:spacing w:after="0" w:line="240" w:lineRule="auto"/>
        <w:ind w:firstLine="567"/>
        <w:jc w:val="both"/>
        <w:rPr>
          <w:rFonts w:ascii="Times New Roman" w:eastAsia="Calibri" w:hAnsi="Times New Roman" w:cs="Times New Roman"/>
          <w:sz w:val="24"/>
          <w:szCs w:val="24"/>
          <w:lang w:val="tt-RU" w:eastAsia="en-US" w:bidi="ar-KW"/>
        </w:rPr>
      </w:pPr>
      <w:r w:rsidRPr="001E7EA0">
        <w:rPr>
          <w:rFonts w:ascii="Times New Roman" w:eastAsia="Calibri" w:hAnsi="Times New Roman" w:cs="Times New Roman"/>
          <w:sz w:val="24"/>
          <w:szCs w:val="24"/>
          <w:lang w:val="tt-RU" w:eastAsia="en-US" w:bidi="ar-KW"/>
        </w:rPr>
        <w:t>Әдәбият образлы фикерләү дөньясы. Шагыйрь, прозаик яки драматург никадәр образлы фикер йөртсә, ул тудырган әдәби әсәр укучы яки тынлаучы күңеленә шулкадәр ныграк тәэсир итә, камилрәк һәм матуррак тоела.</w:t>
      </w:r>
    </w:p>
    <w:p w:rsidR="001E7EA0" w:rsidRPr="001E7EA0" w:rsidRDefault="001E7EA0" w:rsidP="001E7EA0">
      <w:pPr>
        <w:spacing w:after="0" w:line="240" w:lineRule="auto"/>
        <w:ind w:firstLine="567"/>
        <w:jc w:val="both"/>
        <w:rPr>
          <w:rFonts w:ascii="Times New Roman" w:eastAsia="Calibri" w:hAnsi="Times New Roman" w:cs="Times New Roman"/>
          <w:sz w:val="24"/>
          <w:szCs w:val="24"/>
          <w:lang w:val="tt-RU" w:eastAsia="en-US" w:bidi="ar-KW"/>
        </w:rPr>
      </w:pPr>
      <w:r w:rsidRPr="001E7EA0">
        <w:rPr>
          <w:rFonts w:ascii="Times New Roman" w:eastAsia="Calibri" w:hAnsi="Times New Roman" w:cs="Times New Roman"/>
          <w:sz w:val="24"/>
          <w:szCs w:val="24"/>
          <w:lang w:val="tt-RU" w:eastAsia="en-US" w:bidi="ar-KW"/>
        </w:rPr>
        <w:t>Безнең эшебезнең максаты И.Юзеевның шигырьләрендә кулланылган үсемлек атамаларын барлау, аларның шигырьгә очраклы гына кертелгәнме яисә ниндидер башка мәгънә салынганмы, нинди символга ия булуын ачыклау.Әлеге эшебездә бурыч итеп  И.Юзеевның шигырьләрен уку, үсемлек атамалар кулланылган шигырьләрне аерып алу.</w:t>
      </w:r>
    </w:p>
    <w:p w:rsidR="001E7EA0" w:rsidRPr="001E7EA0" w:rsidRDefault="001E7EA0" w:rsidP="001E7EA0">
      <w:pPr>
        <w:spacing w:after="0" w:line="240" w:lineRule="auto"/>
        <w:ind w:firstLine="567"/>
        <w:jc w:val="both"/>
        <w:rPr>
          <w:rFonts w:ascii="Times New Roman" w:eastAsia="Calibri" w:hAnsi="Times New Roman" w:cs="Times New Roman"/>
          <w:sz w:val="24"/>
          <w:szCs w:val="24"/>
          <w:lang w:val="tt-RU" w:eastAsia="en-US" w:bidi="ar-KW"/>
        </w:rPr>
      </w:pPr>
      <w:r w:rsidRPr="001E7EA0">
        <w:rPr>
          <w:rFonts w:ascii="Times New Roman" w:eastAsia="Calibri" w:hAnsi="Times New Roman" w:cs="Times New Roman"/>
          <w:sz w:val="24"/>
          <w:szCs w:val="24"/>
          <w:lang w:val="tt-RU" w:eastAsia="en-US" w:bidi="ar-KW"/>
        </w:rPr>
        <w:t>Шагыйрьнең табигать  күренешләрен, предметларны җанландырып үсемлек, агач атамалары кулланып язылган шигырьләре бик күп очрады. Шагыйрь үзе дә үсемлекләр, агачлар белән сөйләшә, әңгәмә кора. И.Юзеев  барлык шигырьләрендә дә кыр чәчәкләрендәй гади, саф рух чагыла. Ул табигатькә игътибарлы, үтә сизгер һәм күзәтүчән мөнәсәбәте белән аерылып тора. Илдар Юзеевның  шигырьләрен тикшереп чыкканнан соң түбәндәге нәтиҗәләргә килдек:</w:t>
      </w:r>
    </w:p>
    <w:p w:rsidR="001E7EA0" w:rsidRPr="001E7EA0" w:rsidRDefault="001E7EA0" w:rsidP="009B5C25">
      <w:pPr>
        <w:numPr>
          <w:ilvl w:val="0"/>
          <w:numId w:val="6"/>
        </w:numPr>
        <w:spacing w:after="0" w:line="240" w:lineRule="auto"/>
        <w:ind w:left="426"/>
        <w:contextualSpacing/>
        <w:jc w:val="both"/>
        <w:rPr>
          <w:rFonts w:ascii="Times New Roman" w:eastAsia="Times New Roman" w:hAnsi="Times New Roman" w:cs="Times New Roman"/>
          <w:sz w:val="24"/>
          <w:szCs w:val="24"/>
          <w:lang w:val="tt-RU" w:bidi="ar-KW"/>
        </w:rPr>
      </w:pPr>
      <w:r w:rsidRPr="001E7EA0">
        <w:rPr>
          <w:rFonts w:ascii="Times New Roman" w:eastAsia="Times New Roman" w:hAnsi="Times New Roman" w:cs="Times New Roman"/>
          <w:sz w:val="24"/>
          <w:szCs w:val="24"/>
          <w:lang w:val="tt-RU" w:bidi="ar-KW"/>
        </w:rPr>
        <w:t>И. Юзеев иҗатында киң кулланышта булган үсемлек атамасы гөл белән чәчәк, ә агач атамасыннан - ак каен.</w:t>
      </w:r>
    </w:p>
    <w:p w:rsidR="001E7EA0" w:rsidRPr="001E7EA0" w:rsidRDefault="001E7EA0" w:rsidP="009B5C25">
      <w:pPr>
        <w:numPr>
          <w:ilvl w:val="0"/>
          <w:numId w:val="6"/>
        </w:numPr>
        <w:spacing w:after="0" w:line="240" w:lineRule="auto"/>
        <w:ind w:left="426"/>
        <w:contextualSpacing/>
        <w:jc w:val="both"/>
        <w:rPr>
          <w:rFonts w:ascii="Times New Roman" w:eastAsia="Times New Roman" w:hAnsi="Times New Roman" w:cs="Times New Roman"/>
          <w:sz w:val="24"/>
          <w:szCs w:val="24"/>
          <w:lang w:val="tt-RU" w:bidi="ar-KW"/>
        </w:rPr>
      </w:pPr>
      <w:r w:rsidRPr="001E7EA0">
        <w:rPr>
          <w:rFonts w:ascii="Times New Roman" w:eastAsia="Times New Roman" w:hAnsi="Times New Roman" w:cs="Times New Roman"/>
          <w:sz w:val="24"/>
          <w:szCs w:val="24"/>
          <w:lang w:val="tt-RU" w:bidi="ar-KW"/>
        </w:rPr>
        <w:t>Шигырьләрендә иң күп очраган агач атамасы – каен.</w:t>
      </w:r>
    </w:p>
    <w:p w:rsidR="001E7EA0" w:rsidRPr="001E7EA0" w:rsidRDefault="001E7EA0" w:rsidP="009B5C25">
      <w:pPr>
        <w:numPr>
          <w:ilvl w:val="0"/>
          <w:numId w:val="6"/>
        </w:numPr>
        <w:spacing w:after="0" w:line="240" w:lineRule="auto"/>
        <w:ind w:left="426"/>
        <w:contextualSpacing/>
        <w:jc w:val="both"/>
        <w:rPr>
          <w:rFonts w:ascii="Times New Roman" w:eastAsia="Times New Roman" w:hAnsi="Times New Roman" w:cs="Times New Roman"/>
          <w:sz w:val="24"/>
          <w:szCs w:val="24"/>
          <w:lang w:val="tt-RU" w:bidi="ar-KW"/>
        </w:rPr>
      </w:pPr>
      <w:r w:rsidRPr="001E7EA0">
        <w:rPr>
          <w:rFonts w:ascii="Times New Roman" w:eastAsia="Times New Roman" w:hAnsi="Times New Roman" w:cs="Times New Roman"/>
          <w:sz w:val="24"/>
          <w:szCs w:val="24"/>
          <w:lang w:val="tt-RU" w:bidi="ar-KW"/>
        </w:rPr>
        <w:t>Шагыйрь каен, имән, нарат, тал, тирәк, сирень, тополь, миләш, шомырт, гөл, чәчәк, камыш, умырзая, ясмин гөле, гөмбә, мәтрүшкә, кузгалак, тузганак һәм яшел чирәм атамаларын кулланып табигатьнең матурлыгын тагын да азсызыклап күрсәтә.</w:t>
      </w:r>
    </w:p>
    <w:p w:rsidR="001E7EA0" w:rsidRPr="001E7EA0" w:rsidRDefault="001E7EA0" w:rsidP="009B5C25">
      <w:pPr>
        <w:numPr>
          <w:ilvl w:val="0"/>
          <w:numId w:val="6"/>
        </w:numPr>
        <w:spacing w:after="0" w:line="240" w:lineRule="auto"/>
        <w:ind w:left="426"/>
        <w:contextualSpacing/>
        <w:jc w:val="both"/>
        <w:rPr>
          <w:rFonts w:ascii="Times New Roman" w:eastAsia="Times New Roman" w:hAnsi="Times New Roman" w:cs="Times New Roman"/>
          <w:sz w:val="24"/>
          <w:szCs w:val="24"/>
          <w:lang w:val="tt-RU" w:bidi="ar-KW"/>
        </w:rPr>
      </w:pPr>
      <w:r w:rsidRPr="001E7EA0">
        <w:rPr>
          <w:rFonts w:ascii="Times New Roman" w:eastAsia="Times New Roman" w:hAnsi="Times New Roman" w:cs="Times New Roman"/>
          <w:sz w:val="24"/>
          <w:szCs w:val="24"/>
          <w:lang w:val="tt-RU" w:bidi="ar-KW"/>
        </w:rPr>
        <w:t>И.Юзеев та иң күп очракта үсемлекләрне, агачларны   - сау, карт, яшь , сылу кебек сыйфатлар  белән күрсәтеп бирә. Алар сыйфатлар, төсмерләр белән янәшә киләләр.</w:t>
      </w:r>
    </w:p>
    <w:p w:rsidR="001E7EA0" w:rsidRPr="001E7EA0" w:rsidRDefault="001E7EA0" w:rsidP="001E7EA0">
      <w:pPr>
        <w:spacing w:after="0" w:line="240" w:lineRule="auto"/>
        <w:ind w:firstLine="567"/>
        <w:jc w:val="both"/>
        <w:rPr>
          <w:rFonts w:ascii="Times New Roman" w:eastAsia="Calibri" w:hAnsi="Times New Roman" w:cs="Times New Roman"/>
          <w:sz w:val="24"/>
          <w:szCs w:val="24"/>
          <w:lang w:val="tt-RU" w:eastAsia="en-US" w:bidi="ar-KW"/>
        </w:rPr>
      </w:pPr>
      <w:r w:rsidRPr="001E7EA0">
        <w:rPr>
          <w:rFonts w:ascii="Times New Roman" w:eastAsia="Calibri" w:hAnsi="Times New Roman" w:cs="Times New Roman"/>
          <w:sz w:val="24"/>
          <w:szCs w:val="24"/>
          <w:lang w:val="tt-RU" w:eastAsia="en-US" w:bidi="ar-KW"/>
        </w:rPr>
        <w:t xml:space="preserve">Тикшереп үткән шагыйрь иҗатында үсемлек атамаларының  күпләп очравын, бәлки, әдип туып-үскән табигатьнең киң басулары, иркен тугайлары, нигъмәт-сыйга бай урманнары белән аңлатырга мөмкин булыр иде. Шигъри җанлы шагыйрьләр тууда, бөтен шартлары булган якта яшәүләре дә сәбәп булып торадыр. Барлык шагыйрьләр дә табигатькә </w:t>
      </w:r>
      <w:r w:rsidRPr="001E7EA0">
        <w:rPr>
          <w:rFonts w:ascii="Times New Roman" w:eastAsia="Calibri" w:hAnsi="Times New Roman" w:cs="Times New Roman"/>
          <w:sz w:val="24"/>
          <w:szCs w:val="24"/>
          <w:lang w:val="tt-RU" w:eastAsia="en-US" w:bidi="ar-KW"/>
        </w:rPr>
        <w:lastRenderedPageBreak/>
        <w:t>гашыйк. Шагыйрь үсемлек атамаларына таянып, үзенең эчке халәтен, дөньяга карашаын күрсәтә,шигърияткә үзенчәлекле аһәң өсти. Һәрбер очраган үсемлек атамасын да шагыйрь бер кадәр образ дәрәҗәсенә күтәреп яза.</w:t>
      </w:r>
    </w:p>
    <w:p w:rsidR="001E7EA0" w:rsidRPr="001E7EA0" w:rsidRDefault="001E7EA0" w:rsidP="001E7EA0">
      <w:pPr>
        <w:spacing w:after="0" w:line="240" w:lineRule="auto"/>
        <w:contextualSpacing/>
        <w:jc w:val="both"/>
        <w:rPr>
          <w:rFonts w:ascii="Times New Roman" w:eastAsia="Calibri" w:hAnsi="Times New Roman" w:cs="Times New Roman"/>
          <w:sz w:val="24"/>
          <w:szCs w:val="24"/>
          <w:lang w:val="tt-RU" w:eastAsia="en-US"/>
        </w:rPr>
      </w:pPr>
    </w:p>
    <w:p w:rsidR="001E7EA0" w:rsidRPr="001E7EA0" w:rsidRDefault="001E7EA0" w:rsidP="001E7EA0">
      <w:pPr>
        <w:spacing w:after="0" w:line="240" w:lineRule="auto"/>
        <w:contextualSpacing/>
        <w:jc w:val="center"/>
        <w:rPr>
          <w:rFonts w:ascii="Times New Roman" w:eastAsia="Calibri" w:hAnsi="Times New Roman" w:cs="Times New Roman"/>
          <w:b/>
          <w:bCs/>
          <w:sz w:val="24"/>
          <w:szCs w:val="24"/>
          <w:lang w:val="tt-RU" w:eastAsia="en-US"/>
        </w:rPr>
      </w:pPr>
      <w:r w:rsidRPr="001E7EA0">
        <w:rPr>
          <w:rFonts w:ascii="Times New Roman" w:eastAsia="Calibri" w:hAnsi="Times New Roman" w:cs="Times New Roman"/>
          <w:b/>
          <w:bCs/>
          <w:sz w:val="24"/>
          <w:szCs w:val="24"/>
          <w:lang w:val="tt-RU" w:eastAsia="en-US"/>
        </w:rPr>
        <w:t>Мөдәррис Әгъләмовның шигъри дөньясы</w:t>
      </w:r>
    </w:p>
    <w:p w:rsidR="001E7EA0" w:rsidRPr="001E7EA0" w:rsidRDefault="001E7EA0" w:rsidP="001E7EA0">
      <w:pPr>
        <w:spacing w:after="0" w:line="240" w:lineRule="auto"/>
        <w:contextualSpacing/>
        <w:jc w:val="center"/>
        <w:rPr>
          <w:rFonts w:ascii="Times New Roman" w:eastAsia="Calibri" w:hAnsi="Times New Roman" w:cs="Times New Roman"/>
          <w:bCs/>
          <w:i/>
          <w:sz w:val="24"/>
          <w:szCs w:val="24"/>
          <w:lang w:val="tt-RU" w:eastAsia="en-US"/>
        </w:rPr>
      </w:pPr>
      <w:r w:rsidRPr="001E7EA0">
        <w:rPr>
          <w:rFonts w:ascii="Times New Roman" w:eastAsia="Calibri" w:hAnsi="Times New Roman" w:cs="Times New Roman"/>
          <w:b/>
          <w:bCs/>
          <w:i/>
          <w:sz w:val="24"/>
          <w:szCs w:val="24"/>
          <w:lang w:val="tt-RU" w:eastAsia="en-US"/>
        </w:rPr>
        <w:t>Инсапова Диляра,</w:t>
      </w:r>
      <w:r w:rsidRPr="001E7EA0">
        <w:rPr>
          <w:rFonts w:ascii="Times New Roman" w:eastAsia="Calibri" w:hAnsi="Times New Roman" w:cs="Times New Roman"/>
          <w:bCs/>
          <w:i/>
          <w:sz w:val="24"/>
          <w:szCs w:val="24"/>
          <w:lang w:val="tt-RU" w:eastAsia="en-US"/>
        </w:rPr>
        <w:t xml:space="preserve"> 7 класс, МБОУ “Гимназия № 10”</w:t>
      </w:r>
    </w:p>
    <w:p w:rsidR="001E7EA0" w:rsidRPr="001E7EA0" w:rsidRDefault="001E7EA0" w:rsidP="001E7EA0">
      <w:pPr>
        <w:spacing w:after="0" w:line="240" w:lineRule="auto"/>
        <w:contextualSpacing/>
        <w:jc w:val="center"/>
        <w:rPr>
          <w:rFonts w:ascii="Times New Roman" w:eastAsia="Calibri" w:hAnsi="Times New Roman" w:cs="Times New Roman"/>
          <w:bCs/>
          <w:i/>
          <w:sz w:val="24"/>
          <w:szCs w:val="24"/>
          <w:lang w:val="tt-RU" w:eastAsia="en-US"/>
        </w:rPr>
      </w:pPr>
      <w:r w:rsidRPr="001E7EA0">
        <w:rPr>
          <w:rFonts w:ascii="Times New Roman" w:eastAsia="Calibri" w:hAnsi="Times New Roman" w:cs="Times New Roman"/>
          <w:bCs/>
          <w:i/>
          <w:sz w:val="24"/>
          <w:szCs w:val="24"/>
          <w:lang w:val="tt-RU" w:eastAsia="en-US"/>
        </w:rPr>
        <w:t>Авиастроительного района г. Казани</w:t>
      </w:r>
    </w:p>
    <w:p w:rsidR="001E7EA0" w:rsidRPr="001E7EA0" w:rsidRDefault="001E7EA0" w:rsidP="001E7EA0">
      <w:pPr>
        <w:spacing w:after="0" w:line="240" w:lineRule="auto"/>
        <w:contextualSpacing/>
        <w:jc w:val="center"/>
        <w:rPr>
          <w:rFonts w:ascii="Times New Roman" w:eastAsia="Calibri" w:hAnsi="Times New Roman" w:cs="Times New Roman"/>
          <w:bCs/>
          <w:i/>
          <w:sz w:val="24"/>
          <w:szCs w:val="24"/>
          <w:lang w:val="tt-RU" w:eastAsia="en-US"/>
        </w:rPr>
      </w:pPr>
      <w:r w:rsidRPr="001E7EA0">
        <w:rPr>
          <w:rFonts w:ascii="Times New Roman" w:eastAsia="Calibri" w:hAnsi="Times New Roman" w:cs="Times New Roman"/>
          <w:bCs/>
          <w:i/>
          <w:sz w:val="24"/>
          <w:szCs w:val="24"/>
          <w:lang w:val="tt-RU" w:eastAsia="en-US"/>
        </w:rPr>
        <w:t>Научные руководители – Хаярова Х.Р., Шакирова Л.Ф.</w:t>
      </w:r>
    </w:p>
    <w:p w:rsidR="001E7EA0" w:rsidRPr="001E7EA0" w:rsidRDefault="001E7EA0" w:rsidP="001E7EA0">
      <w:pPr>
        <w:spacing w:after="0" w:line="240" w:lineRule="auto"/>
        <w:contextualSpacing/>
        <w:jc w:val="both"/>
        <w:rPr>
          <w:rFonts w:ascii="Times New Roman" w:eastAsia="Calibri" w:hAnsi="Times New Roman" w:cs="Times New Roman"/>
          <w:b/>
          <w:bCs/>
          <w:sz w:val="24"/>
          <w:szCs w:val="24"/>
          <w:lang w:val="tt-RU" w:eastAsia="en-US"/>
        </w:rPr>
      </w:pP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b/>
          <w:sz w:val="24"/>
          <w:szCs w:val="24"/>
          <w:lang w:val="tt-RU" w:eastAsia="en-US"/>
        </w:rPr>
        <w:t>Теманың актуальлеге</w:t>
      </w:r>
      <w:r w:rsidRPr="001E7EA0">
        <w:rPr>
          <w:rFonts w:ascii="Times New Roman" w:eastAsia="Calibri" w:hAnsi="Times New Roman" w:cs="Times New Roman"/>
          <w:b/>
          <w:i/>
          <w:sz w:val="24"/>
          <w:szCs w:val="24"/>
          <w:lang w:val="tt-RU" w:eastAsia="en-US"/>
        </w:rPr>
        <w:t>.</w:t>
      </w:r>
      <w:r w:rsidRPr="001E7EA0">
        <w:rPr>
          <w:rFonts w:ascii="Times New Roman" w:eastAsia="Calibri" w:hAnsi="Times New Roman" w:cs="Times New Roman"/>
          <w:sz w:val="24"/>
          <w:szCs w:val="24"/>
          <w:lang w:val="tt-RU" w:eastAsia="en-US"/>
        </w:rPr>
        <w:t xml:space="preserve"> Мөдәррис Әгъләмов иҗаты күпләрне җәлеп итә, чөнки ул башка язучыларга охшамавы, катлаулы проблемаларны күтәрүе, аларны чишү юлларын эзләве белән үзенчәлекле. Әдипнең иҗаты бүгенге көндә шактый өйрәнелгән өлкә булып санала. Әмма Мөдәррис Әгъләмов иҗаты буенча өйрәнәсе юнәлешләр шактый әле. Бу хезмәтемнең актуальлеген билгели.</w:t>
      </w: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b/>
          <w:sz w:val="24"/>
          <w:szCs w:val="24"/>
          <w:lang w:val="tt-RU" w:eastAsia="en-US"/>
        </w:rPr>
        <w:t>Фәнни-тикшеренү эшемнең өйрәнү объекты</w:t>
      </w:r>
      <w:r w:rsidRPr="001E7EA0">
        <w:rPr>
          <w:rFonts w:ascii="Times New Roman" w:eastAsia="Calibri" w:hAnsi="Times New Roman" w:cs="Times New Roman"/>
          <w:sz w:val="24"/>
          <w:szCs w:val="24"/>
          <w:lang w:val="tt-RU" w:eastAsia="en-US"/>
        </w:rPr>
        <w:t xml:space="preserve"> – Мөдәррис Әгъләмов шигырьләре.</w:t>
      </w: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b/>
          <w:sz w:val="24"/>
          <w:szCs w:val="24"/>
          <w:lang w:val="tt-RU" w:eastAsia="en-US"/>
        </w:rPr>
        <w:t>Максатым:</w:t>
      </w:r>
      <w:r w:rsidRPr="001E7EA0">
        <w:rPr>
          <w:rFonts w:ascii="Times New Roman" w:eastAsia="Calibri" w:hAnsi="Times New Roman" w:cs="Times New Roman"/>
          <w:sz w:val="24"/>
          <w:szCs w:val="24"/>
          <w:lang w:val="tt-RU" w:eastAsia="en-US"/>
        </w:rPr>
        <w:t xml:space="preserve"> Мөдәррис Әгъләмовның шигъри дөньясын ачу</w:t>
      </w:r>
    </w:p>
    <w:p w:rsidR="001E7EA0" w:rsidRPr="001E7EA0" w:rsidRDefault="001E7EA0" w:rsidP="001E7EA0">
      <w:pPr>
        <w:spacing w:after="0" w:line="240" w:lineRule="auto"/>
        <w:ind w:firstLine="567"/>
        <w:contextualSpacing/>
        <w:jc w:val="both"/>
        <w:rPr>
          <w:rFonts w:ascii="Times New Roman" w:eastAsia="Calibri" w:hAnsi="Times New Roman" w:cs="Times New Roman"/>
          <w:b/>
          <w:sz w:val="24"/>
          <w:szCs w:val="24"/>
          <w:lang w:val="tt-RU" w:eastAsia="en-US"/>
        </w:rPr>
      </w:pPr>
      <w:r w:rsidRPr="001E7EA0">
        <w:rPr>
          <w:rFonts w:ascii="Times New Roman" w:eastAsia="Calibri" w:hAnsi="Times New Roman" w:cs="Times New Roman"/>
          <w:b/>
          <w:sz w:val="24"/>
          <w:szCs w:val="24"/>
          <w:lang w:val="tt-RU" w:eastAsia="en-US"/>
        </w:rPr>
        <w:t>Куелган бурычларым:</w:t>
      </w:r>
    </w:p>
    <w:p w:rsidR="001E7EA0" w:rsidRPr="001E7EA0" w:rsidRDefault="001E7EA0" w:rsidP="001E7EA0">
      <w:pPr>
        <w:spacing w:after="0" w:line="240" w:lineRule="auto"/>
        <w:ind w:firstLine="709"/>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1)</w:t>
      </w:r>
      <w:r w:rsidRPr="001E7EA0">
        <w:rPr>
          <w:rFonts w:ascii="Times New Roman" w:eastAsia="Calibri" w:hAnsi="Times New Roman" w:cs="Times New Roman"/>
          <w:sz w:val="24"/>
          <w:szCs w:val="24"/>
          <w:lang w:val="tt-RU" w:eastAsia="en-US"/>
        </w:rPr>
        <w:tab/>
        <w:t>Мөдәррис Әгъләмовның шигырьләре белән танышу;</w:t>
      </w:r>
    </w:p>
    <w:p w:rsidR="001E7EA0" w:rsidRPr="001E7EA0" w:rsidRDefault="001E7EA0" w:rsidP="001E7EA0">
      <w:pPr>
        <w:spacing w:after="0" w:line="240" w:lineRule="auto"/>
        <w:ind w:firstLine="709"/>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2)</w:t>
      </w:r>
      <w:r w:rsidRPr="001E7EA0">
        <w:rPr>
          <w:rFonts w:ascii="Times New Roman" w:eastAsia="Calibri" w:hAnsi="Times New Roman" w:cs="Times New Roman"/>
          <w:sz w:val="24"/>
          <w:szCs w:val="24"/>
          <w:lang w:val="tt-RU" w:eastAsia="en-US"/>
        </w:rPr>
        <w:tab/>
        <w:t>Әдип әсәрләренә анализ ясау;</w:t>
      </w:r>
    </w:p>
    <w:p w:rsidR="001E7EA0" w:rsidRPr="001E7EA0" w:rsidRDefault="001E7EA0" w:rsidP="001E7EA0">
      <w:pPr>
        <w:spacing w:after="0" w:line="240" w:lineRule="auto"/>
        <w:ind w:firstLine="709"/>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3)</w:t>
      </w:r>
      <w:r w:rsidRPr="001E7EA0">
        <w:rPr>
          <w:rFonts w:ascii="Times New Roman" w:eastAsia="Calibri" w:hAnsi="Times New Roman" w:cs="Times New Roman"/>
          <w:sz w:val="24"/>
          <w:szCs w:val="24"/>
          <w:lang w:val="tt-RU" w:eastAsia="en-US"/>
        </w:rPr>
        <w:tab/>
        <w:t>Гомуми нәтиҗәләр чыгару.</w:t>
      </w: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b/>
          <w:sz w:val="24"/>
          <w:szCs w:val="24"/>
          <w:lang w:val="tt-RU" w:eastAsia="en-US"/>
        </w:rPr>
        <w:t>Хезмәтемдә кулланылган тикшерү методлары булып:</w:t>
      </w:r>
      <w:r w:rsidRPr="001E7EA0">
        <w:rPr>
          <w:rFonts w:ascii="Times New Roman" w:eastAsia="Calibri" w:hAnsi="Times New Roman" w:cs="Times New Roman"/>
          <w:sz w:val="24"/>
          <w:szCs w:val="24"/>
          <w:lang w:val="tt-RU" w:eastAsia="en-US"/>
        </w:rPr>
        <w:t xml:space="preserve"> эзләнү-күзәтү, чагыштыру, классификацияләү, тупланган материалны системага салу, мәгълүмат-фактларны гомумиләштерү торды.</w:t>
      </w: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b/>
          <w:bCs/>
          <w:sz w:val="24"/>
          <w:szCs w:val="24"/>
          <w:lang w:val="tt-RU" w:eastAsia="en-US"/>
        </w:rPr>
        <w:t>Мөдәррис Әгъләмов</w:t>
      </w:r>
      <w:r w:rsidRPr="001E7EA0">
        <w:rPr>
          <w:rFonts w:ascii="Times New Roman" w:eastAsia="Calibri" w:hAnsi="Times New Roman" w:cs="Times New Roman"/>
          <w:sz w:val="24"/>
          <w:szCs w:val="24"/>
          <w:lang w:val="tt-RU" w:eastAsia="en-US"/>
        </w:rPr>
        <w:t xml:space="preserve"> үзеннән соң кыйммәтле, зур иҗади мирас калдырган шәхес. Бүгенге көндә аның әсәрләре тагын да яратылып, төрле яклап якын килеп укыла. Чөнки ул моннан ничә еллар элек иҗат ителгән шигырьләрендә дә бүгенге көн өчен актуаль булган проблемаларны күтәргән, аларның чишелешен эзләгән.</w:t>
      </w: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b/>
          <w:sz w:val="24"/>
          <w:szCs w:val="24"/>
          <w:lang w:val="tt-RU" w:eastAsia="en-US"/>
        </w:rPr>
        <w:t>Мөдәррис Әгъләмов</w:t>
      </w:r>
      <w:r w:rsidRPr="001E7EA0">
        <w:rPr>
          <w:rFonts w:ascii="Times New Roman" w:eastAsia="Calibri" w:hAnsi="Times New Roman" w:cs="Times New Roman"/>
          <w:sz w:val="24"/>
          <w:szCs w:val="24"/>
          <w:lang w:val="tt-RU" w:eastAsia="en-US"/>
        </w:rPr>
        <w:t xml:space="preserve"> – милли җанлы әдип. Ул һәрвакыт үзенең туган теле, халкы, милләтенең киләчәге турында уйлана һәм шуны бик оста итеп әсәрләрендә яктырта белә.</w:t>
      </w: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Җитмешенче еллар башында татар поэзиясенә үз шигъри аһәңе белән килеп кергән, традицион формада язса да, фикерләүдә һәм тасвирда индивидуальлеккә ия булган һәм шуны даими үстерә барган шагыйрьләрнең берсе. Аның поэзиясенә музыкальлек, классик поэзия һәм халык иҗаты традицияләреннән үсеп чыккан табигыйлек һәм эчке бер моң хас. Кечкенә генә поэтик деталь аша ул туган ил, халык язмышы, аның үткәне һәм киләчәге турында фәлсәфи гомумиләштерүләр ясарга омтыла, һәм күп очракта моңа ирешә дә. Форма ягыннан. Шигырьләре төгәл ритмикалы, шома, йөгерек телле.</w:t>
      </w: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Автор нинди генә проблеманы күтәрмәсен, аның төп максаты – үз халкына мөнәсәбәтен, хис-кичерешләрен белдерү. Мөдәррис Әгъләмов үз халкына мәхәббәтен турыдан-туры белдерми, ләкин әсәрләрендә кешелек дөньясына карата ихлас хисләрен, җылы мөнәсәбәтен, яратуын күрсәтә, түбәнсетелгән җаннарны яклый, үз халкының гореф-гадәтләренә, йолаларына, традицияләренә карата соклануын яшерми, үз милләтенең матур, тату, дус яшәвен тели.</w:t>
      </w: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b/>
          <w:sz w:val="24"/>
          <w:szCs w:val="24"/>
          <w:lang w:val="tt-RU" w:eastAsia="en-US"/>
        </w:rPr>
        <w:t>Шунысын да әйтергә кирәк:</w:t>
      </w:r>
      <w:r w:rsidRPr="001E7EA0">
        <w:rPr>
          <w:rFonts w:ascii="Times New Roman" w:eastAsia="Calibri" w:hAnsi="Times New Roman" w:cs="Times New Roman"/>
          <w:sz w:val="24"/>
          <w:szCs w:val="24"/>
          <w:lang w:val="tt-RU" w:eastAsia="en-US"/>
        </w:rPr>
        <w:t xml:space="preserve"> М. Әгъләмов үзен әлеге дөньялыкта ятим тоя. Әмма ул әлеге халәттән чыгу юлын эзли, табарга омтыла һәм күп очракта таба да. Ул үзен дөньяны пычраклыктан, ямьсез күренешләрдән коткарырга тиеш дип саный, шул ук вакытта Җир шарына, үзен чорнап алган тирәлеккә зыян салудан да курка.</w:t>
      </w:r>
    </w:p>
    <w:p w:rsidR="001E7EA0" w:rsidRPr="001E7EA0" w:rsidRDefault="001E7EA0" w:rsidP="001E7EA0">
      <w:pPr>
        <w:spacing w:after="0" w:line="240" w:lineRule="auto"/>
        <w:ind w:firstLine="567"/>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Үз хезмәтемдә  әдипнең берничә шигыренә тукталып, аларны төрле яклап анализларга, аларда күтәрелгән проблемаларны ачыкларга омтылдым. Хезмәтемә тотыныр алдыннан, Мөдәррис Әгъләмовның шигъри дөньясын ачуны максат итеп куйган идем. Максатыма ирештем дип саныйм. Әмма, хезмәтемнең күләме кечкенә булу сәбәпле, әлеге теманы киң планда ачу мөмкин түгел. Шуңа күрә теманы алга таба да дәвам итәргә исәплим.</w:t>
      </w:r>
    </w:p>
    <w:p w:rsidR="001E7EA0" w:rsidRPr="001E7EA0" w:rsidRDefault="001E7EA0" w:rsidP="001E7EA0">
      <w:pPr>
        <w:spacing w:after="0" w:line="240" w:lineRule="auto"/>
        <w:contextualSpacing/>
        <w:jc w:val="both"/>
        <w:rPr>
          <w:rFonts w:ascii="Times New Roman" w:eastAsia="Calibri" w:hAnsi="Times New Roman" w:cs="Times New Roman"/>
          <w:sz w:val="24"/>
          <w:szCs w:val="24"/>
          <w:lang w:val="tt-RU" w:eastAsia="en-US"/>
        </w:rPr>
      </w:pPr>
    </w:p>
    <w:p w:rsidR="001E7EA0" w:rsidRPr="001E7EA0" w:rsidRDefault="001E7EA0" w:rsidP="001E7EA0">
      <w:pPr>
        <w:spacing w:after="0" w:line="240" w:lineRule="auto"/>
        <w:contextualSpacing/>
        <w:jc w:val="center"/>
        <w:rPr>
          <w:rFonts w:ascii="Times New Roman" w:eastAsia="Times New Roman" w:hAnsi="Times New Roman" w:cs="Times New Roman"/>
          <w:b/>
          <w:sz w:val="24"/>
          <w:szCs w:val="24"/>
          <w:lang w:val="tt-RU"/>
        </w:rPr>
      </w:pPr>
      <w:r w:rsidRPr="001E7EA0">
        <w:rPr>
          <w:rFonts w:ascii="Times New Roman" w:eastAsia="Times New Roman" w:hAnsi="Times New Roman" w:cs="Times New Roman"/>
          <w:b/>
          <w:sz w:val="24"/>
          <w:szCs w:val="24"/>
          <w:lang w:val="tt-RU"/>
        </w:rPr>
        <w:lastRenderedPageBreak/>
        <w:t>«Татар хатын-кызларының җәмгыятьтәге урыны»</w:t>
      </w:r>
    </w:p>
    <w:p w:rsidR="001E7EA0" w:rsidRPr="001E7EA0" w:rsidRDefault="001E7EA0" w:rsidP="001E7EA0">
      <w:pPr>
        <w:spacing w:after="0" w:line="240" w:lineRule="auto"/>
        <w:contextualSpacing/>
        <w:jc w:val="center"/>
        <w:rPr>
          <w:rFonts w:ascii="Times New Roman" w:eastAsia="Times New Roman" w:hAnsi="Times New Roman" w:cs="Times New Roman"/>
          <w:i/>
          <w:sz w:val="24"/>
          <w:szCs w:val="24"/>
          <w:lang w:val="tt-RU"/>
        </w:rPr>
      </w:pPr>
      <w:r w:rsidRPr="001E7EA0">
        <w:rPr>
          <w:rFonts w:ascii="Times New Roman" w:eastAsia="Times New Roman" w:hAnsi="Times New Roman" w:cs="Times New Roman"/>
          <w:b/>
          <w:i/>
          <w:sz w:val="24"/>
          <w:szCs w:val="24"/>
          <w:lang w:val="tt-RU"/>
        </w:rPr>
        <w:t>Шакирова Җәмилә,</w:t>
      </w:r>
      <w:r w:rsidRPr="001E7EA0">
        <w:rPr>
          <w:rFonts w:ascii="Times New Roman" w:eastAsia="Times New Roman" w:hAnsi="Times New Roman" w:cs="Times New Roman"/>
          <w:i/>
          <w:sz w:val="24"/>
          <w:szCs w:val="24"/>
          <w:lang w:val="tt-RU"/>
        </w:rPr>
        <w:t xml:space="preserve"> 11 нче сыйныф, ГБМБУ “144 нче мәктәп”</w:t>
      </w:r>
    </w:p>
    <w:p w:rsidR="001E7EA0" w:rsidRPr="001E7EA0" w:rsidRDefault="001E7EA0" w:rsidP="001E7EA0">
      <w:pPr>
        <w:spacing w:after="0" w:line="240" w:lineRule="auto"/>
        <w:contextualSpacing/>
        <w:jc w:val="center"/>
        <w:rPr>
          <w:rFonts w:ascii="Times New Roman" w:eastAsia="Times New Roman" w:hAnsi="Times New Roman" w:cs="Times New Roman"/>
          <w:i/>
          <w:sz w:val="24"/>
          <w:szCs w:val="24"/>
          <w:lang w:val="tt-RU"/>
        </w:rPr>
      </w:pPr>
      <w:r w:rsidRPr="001E7EA0">
        <w:rPr>
          <w:rFonts w:ascii="Times New Roman" w:eastAsia="Times New Roman" w:hAnsi="Times New Roman" w:cs="Times New Roman"/>
          <w:i/>
          <w:sz w:val="24"/>
          <w:szCs w:val="24"/>
          <w:lang w:val="tt-RU"/>
        </w:rPr>
        <w:t>Казан шәһәре, Совет районы</w:t>
      </w:r>
    </w:p>
    <w:p w:rsidR="001E7EA0" w:rsidRPr="001E7EA0" w:rsidRDefault="001E7EA0" w:rsidP="001E7EA0">
      <w:pPr>
        <w:spacing w:after="0" w:line="240" w:lineRule="auto"/>
        <w:contextualSpacing/>
        <w:jc w:val="center"/>
        <w:rPr>
          <w:rFonts w:ascii="Times New Roman" w:eastAsia="Times New Roman" w:hAnsi="Times New Roman" w:cs="Times New Roman"/>
          <w:i/>
          <w:sz w:val="24"/>
          <w:szCs w:val="24"/>
          <w:lang w:val="tt-RU"/>
        </w:rPr>
      </w:pPr>
      <w:r w:rsidRPr="001E7EA0">
        <w:rPr>
          <w:rFonts w:ascii="Times New Roman" w:eastAsia="Times New Roman" w:hAnsi="Times New Roman" w:cs="Times New Roman"/>
          <w:i/>
          <w:sz w:val="24"/>
          <w:szCs w:val="24"/>
          <w:lang w:val="tt-RU"/>
        </w:rPr>
        <w:t>Җитәкчеләр – Җәләлиева Л.Р., Минҗанова Г.А.</w:t>
      </w:r>
    </w:p>
    <w:p w:rsidR="001E7EA0" w:rsidRPr="001E7EA0" w:rsidRDefault="001E7EA0" w:rsidP="001E7EA0">
      <w:pPr>
        <w:spacing w:after="0" w:line="240" w:lineRule="auto"/>
        <w:rPr>
          <w:rFonts w:ascii="Times New Roman" w:eastAsia="Calibri" w:hAnsi="Times New Roman" w:cs="Times New Roman"/>
          <w:sz w:val="24"/>
          <w:szCs w:val="24"/>
          <w:lang w:val="tt-RU" w:eastAsia="en-US"/>
        </w:rPr>
      </w:pPr>
    </w:p>
    <w:p w:rsidR="001E7EA0" w:rsidRPr="001E7EA0" w:rsidRDefault="001E7EA0" w:rsidP="001E7EA0">
      <w:pPr>
        <w:spacing w:after="0" w:line="240" w:lineRule="auto"/>
        <w:ind w:firstLine="567"/>
        <w:contextualSpacing/>
        <w:jc w:val="both"/>
        <w:rPr>
          <w:rFonts w:ascii="Times New Roman" w:eastAsia="Times New Roman" w:hAnsi="Times New Roman" w:cs="Times New Roman"/>
          <w:sz w:val="24"/>
          <w:szCs w:val="24"/>
          <w:lang w:val="tt-RU"/>
        </w:rPr>
      </w:pPr>
      <w:r w:rsidRPr="001E7EA0">
        <w:rPr>
          <w:rFonts w:ascii="Times New Roman" w:eastAsia="Times New Roman" w:hAnsi="Times New Roman" w:cs="Times New Roman"/>
          <w:sz w:val="24"/>
          <w:szCs w:val="24"/>
          <w:lang w:val="tt-RU"/>
        </w:rPr>
        <w:t>Хатын-кызны гасырлар дәвамында өй учагын саклаучы хатын-кыз һәм әни кеше итеп кабул иткәннәр. Гүзәл затларга башкача карау, гомумән, булмаган. Мәгариф өлкәсендә эшләү, сайлауларда катнашу, ирләр белән тигез хезмәт шартларына ия булу кебек төшенчәләр бик озак вакыт хатын-кызлар өчен туры килми иде, кулланылмый иде. Әгәр дә башкалардан аерылып торган хатын-кызлар булса, аларга гаҗәпләнеп караганнар.</w:t>
      </w:r>
    </w:p>
    <w:p w:rsidR="001E7EA0" w:rsidRPr="001E7EA0" w:rsidRDefault="001E7EA0" w:rsidP="001E7EA0">
      <w:pPr>
        <w:spacing w:after="0" w:line="240" w:lineRule="auto"/>
        <w:ind w:firstLine="567"/>
        <w:contextualSpacing/>
        <w:jc w:val="both"/>
        <w:rPr>
          <w:rFonts w:ascii="Times New Roman" w:eastAsia="Times New Roman" w:hAnsi="Times New Roman" w:cs="Times New Roman"/>
          <w:sz w:val="24"/>
          <w:szCs w:val="24"/>
          <w:lang w:val="tt-RU"/>
        </w:rPr>
      </w:pPr>
      <w:r w:rsidRPr="001E7EA0">
        <w:rPr>
          <w:rFonts w:ascii="Times New Roman" w:eastAsia="Times New Roman" w:hAnsi="Times New Roman" w:cs="Times New Roman"/>
          <w:sz w:val="24"/>
          <w:szCs w:val="24"/>
          <w:lang w:val="tt-RU"/>
        </w:rPr>
        <w:t>Вакыт уза, тормышлар үзгәрә һәм дөньяда хатын-кыз роленә караш шулай ук башкача була башлый. Хәзер аларның бизнеста һәм сәясәттә булуы, дөнья процессларына, фән һәм техника үсешенә йогынтысы беркемне дә гаҗәпләндерми.</w:t>
      </w:r>
    </w:p>
    <w:p w:rsidR="001E7EA0" w:rsidRPr="001E7EA0" w:rsidRDefault="001E7EA0" w:rsidP="001E7EA0">
      <w:pPr>
        <w:spacing w:after="0" w:line="240" w:lineRule="auto"/>
        <w:ind w:firstLine="567"/>
        <w:contextualSpacing/>
        <w:jc w:val="both"/>
        <w:rPr>
          <w:rFonts w:ascii="Times New Roman" w:eastAsia="Times New Roman" w:hAnsi="Times New Roman" w:cs="Times New Roman"/>
          <w:sz w:val="24"/>
          <w:szCs w:val="24"/>
          <w:lang w:val="tt-RU"/>
        </w:rPr>
      </w:pPr>
      <w:r w:rsidRPr="001E7EA0">
        <w:rPr>
          <w:rFonts w:ascii="Times New Roman" w:eastAsia="Times New Roman" w:hAnsi="Times New Roman" w:cs="Times New Roman"/>
          <w:sz w:val="24"/>
          <w:szCs w:val="24"/>
          <w:lang w:val="tt-RU"/>
        </w:rPr>
        <w:t>Эшемнең темасын “Татар хатын-кызларының җәмгыятьтәге урыны” дип атадым.</w:t>
      </w:r>
    </w:p>
    <w:p w:rsidR="001E7EA0" w:rsidRPr="001E7EA0" w:rsidRDefault="001E7EA0" w:rsidP="001E7EA0">
      <w:pPr>
        <w:spacing w:after="0" w:line="240" w:lineRule="auto"/>
        <w:ind w:firstLine="567"/>
        <w:contextualSpacing/>
        <w:jc w:val="both"/>
        <w:rPr>
          <w:rFonts w:ascii="Times New Roman" w:eastAsia="Times New Roman" w:hAnsi="Times New Roman" w:cs="Times New Roman"/>
          <w:sz w:val="24"/>
          <w:szCs w:val="24"/>
          <w:lang w:val="tt-RU"/>
        </w:rPr>
      </w:pPr>
      <w:r w:rsidRPr="001E7EA0">
        <w:rPr>
          <w:rFonts w:ascii="Times New Roman" w:eastAsia="Times New Roman" w:hAnsi="Times New Roman" w:cs="Times New Roman"/>
          <w:sz w:val="24"/>
          <w:szCs w:val="24"/>
          <w:lang w:val="tt-RU"/>
        </w:rPr>
        <w:t>Эшемнең максаты:  Татар хатын-кызларының җәмгыятьтәге урынын  ХХ гасыр башы һәм ХХI гасыр башы татар мөселман җәмгыятенең күренекле хатын-кыз шәхесләре эшчәнлеге нигезендә билгеләү.</w:t>
      </w:r>
    </w:p>
    <w:p w:rsidR="001E7EA0" w:rsidRPr="001E7EA0" w:rsidRDefault="001E7EA0" w:rsidP="001E7EA0">
      <w:pPr>
        <w:spacing w:after="0" w:line="240" w:lineRule="auto"/>
        <w:ind w:firstLine="567"/>
        <w:contextualSpacing/>
        <w:jc w:val="both"/>
        <w:rPr>
          <w:rFonts w:ascii="Times New Roman" w:eastAsia="Times New Roman" w:hAnsi="Times New Roman" w:cs="Times New Roman"/>
          <w:sz w:val="24"/>
          <w:szCs w:val="24"/>
          <w:lang w:val="tt-RU"/>
        </w:rPr>
      </w:pPr>
      <w:r w:rsidRPr="001E7EA0">
        <w:rPr>
          <w:rFonts w:ascii="Times New Roman" w:eastAsia="Times New Roman" w:hAnsi="Times New Roman" w:cs="Times New Roman"/>
          <w:sz w:val="24"/>
          <w:szCs w:val="24"/>
          <w:lang w:val="tt-RU"/>
        </w:rPr>
        <w:t>Әлеге максатка ирешү юлында түбәндәге бурычларны чишәргә кирәк дип табылды:</w:t>
      </w:r>
    </w:p>
    <w:p w:rsidR="001E7EA0" w:rsidRPr="001E7EA0" w:rsidRDefault="001E7EA0" w:rsidP="001E7EA0">
      <w:pPr>
        <w:spacing w:after="0" w:line="240" w:lineRule="auto"/>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1.ХХ гасыр башы татар мөселман җәмгыятенең күренекле хатын-кыз шәхесләренә күзәтү ясау;</w:t>
      </w:r>
    </w:p>
    <w:p w:rsidR="001E7EA0" w:rsidRPr="001E7EA0" w:rsidRDefault="001E7EA0" w:rsidP="001E7EA0">
      <w:pPr>
        <w:spacing w:after="0" w:line="240" w:lineRule="auto"/>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2.ХХI гасыр башы татар мөселман җәмгыятенең күренекле хатын-кыз шәхесләре белән танышу;</w:t>
      </w:r>
    </w:p>
    <w:p w:rsidR="001E7EA0" w:rsidRPr="001E7EA0" w:rsidRDefault="001E7EA0" w:rsidP="001E7EA0">
      <w:pPr>
        <w:spacing w:after="0" w:line="240" w:lineRule="auto"/>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3.Үземнең ХХI гасыр башы татар мөселман хатын-кызларының берсе булуым турында уйлану.</w:t>
      </w:r>
    </w:p>
    <w:p w:rsidR="001E7EA0" w:rsidRPr="001E7EA0" w:rsidRDefault="001E7EA0" w:rsidP="001E7EA0">
      <w:pPr>
        <w:spacing w:after="0" w:line="240" w:lineRule="auto"/>
        <w:ind w:firstLine="567"/>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Әлеге такшеренү эше татар хатын-кызларының җәмгыятьтәге урынын өйрәнүгә багышланды. Теманы ачу өчен  ХХ гасыр башы татар мөселман җәмгыятенең  һәм ХХI гасыр башы татар мөселман җәмгыятенең күренекле хатын-кыз шәхесләре эшчәнлегенә күзәтү ясап, чагыштырып өйрәндем.</w:t>
      </w:r>
    </w:p>
    <w:p w:rsidR="001E7EA0" w:rsidRPr="001E7EA0" w:rsidRDefault="001E7EA0" w:rsidP="001E7EA0">
      <w:pPr>
        <w:spacing w:after="0" w:line="240" w:lineRule="auto"/>
        <w:ind w:firstLine="567"/>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Тикшеренү эше буенча мин түбәндәге нәтиҗәләргә килдем:</w:t>
      </w:r>
    </w:p>
    <w:p w:rsidR="001E7EA0" w:rsidRPr="001E7EA0" w:rsidRDefault="001E7EA0" w:rsidP="001E7EA0">
      <w:pPr>
        <w:spacing w:after="0" w:line="240" w:lineRule="auto"/>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w:t>
      </w:r>
      <w:r w:rsidRPr="001E7EA0">
        <w:rPr>
          <w:rFonts w:ascii="Times New Roman" w:eastAsia="Calibri" w:hAnsi="Times New Roman" w:cs="Times New Roman"/>
          <w:sz w:val="24"/>
          <w:szCs w:val="24"/>
          <w:lang w:val="tt-RU" w:eastAsia="en-US"/>
        </w:rPr>
        <w:tab/>
        <w:t>Кыю, үз-үзенә ышанган татар хатын-кызлары ХХ гасыр башында да булган, бүген ХХI гасыр башында алар үзләренең күләме буенча тагы да арткан;</w:t>
      </w:r>
    </w:p>
    <w:p w:rsidR="001E7EA0" w:rsidRPr="001E7EA0" w:rsidRDefault="001E7EA0" w:rsidP="001E7EA0">
      <w:pPr>
        <w:spacing w:after="0" w:line="240" w:lineRule="auto"/>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w:t>
      </w:r>
      <w:r w:rsidRPr="001E7EA0">
        <w:rPr>
          <w:rFonts w:ascii="Times New Roman" w:eastAsia="Calibri" w:hAnsi="Times New Roman" w:cs="Times New Roman"/>
          <w:sz w:val="24"/>
          <w:szCs w:val="24"/>
          <w:lang w:val="tt-RU" w:eastAsia="en-US"/>
        </w:rPr>
        <w:tab/>
        <w:t>ХХ гасыр башында үз эшчәнлекләрен тормышка ашыручы татар хатын-кызлары, нигездә, күпчелекне тәшкил иткән, гаиләдә хатын, әни ролен генә башкарган хатын-кызлардан аерылып торганнар, дәүләт җитәкчеләренәннән хуплау алмаганнар, ләкин үз максатларыннан да тайпылмаганнар;</w:t>
      </w:r>
    </w:p>
    <w:p w:rsidR="001E7EA0" w:rsidRPr="001E7EA0" w:rsidRDefault="001E7EA0" w:rsidP="001E7EA0">
      <w:pPr>
        <w:spacing w:after="0" w:line="240" w:lineRule="auto"/>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w:t>
      </w:r>
      <w:r w:rsidRPr="001E7EA0">
        <w:rPr>
          <w:rFonts w:ascii="Times New Roman" w:eastAsia="Calibri" w:hAnsi="Times New Roman" w:cs="Times New Roman"/>
          <w:sz w:val="24"/>
          <w:szCs w:val="24"/>
          <w:lang w:val="tt-RU" w:eastAsia="en-US"/>
        </w:rPr>
        <w:tab/>
        <w:t>Кайсы гына гасырны алсак та, татар-хатын-кызлары рухи һәм физик иреккә омтыла, үз миссиясен гаилә эчендә генә түгел, ә үзен тормышта, (бүгенге технологик тормышта) зур эшләргә тотынучы шәхес итеп танытырга омтыла. Хатын-кызлар үзләренең нәфис зат икәннәрен онытмыйлар, ләкин аларның энергиясе, акылы, зирәклеге, белеме җәмгыятьтә бик кирәк. Чөнки тормыш проблемалары ир-ат күзлегенән генә түгел, ә хатын-кыз күзлегеннән дә, йөрәгеннән дә чыгып анализланырга тиеш.</w:t>
      </w:r>
    </w:p>
    <w:p w:rsidR="001E7EA0" w:rsidRPr="001E7EA0" w:rsidRDefault="001E7EA0" w:rsidP="001E7EA0">
      <w:pPr>
        <w:spacing w:after="0" w:line="240" w:lineRule="auto"/>
        <w:ind w:firstLine="567"/>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Бүген  хатын-кыз ирләр белән бертигез атлый, техника йөртә, җитәкче органнарда эшли, гаиләдә яраткан әни, хуҗабикә булырга тырыша – мондый яшәү рәвеше җәмгыятькә дә уңайлы, файдалы. Чөнки хатын-кыз еллар, гасырлар дәвамында үзенә карата булган ышанычны аклады.</w:t>
      </w:r>
    </w:p>
    <w:p w:rsidR="001E7EA0" w:rsidRPr="001E7EA0" w:rsidRDefault="001E7EA0" w:rsidP="001E7EA0">
      <w:pPr>
        <w:spacing w:after="0" w:line="240" w:lineRule="auto"/>
        <w:ind w:firstLine="567"/>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ХХI гасыр башы татар мөселман хатын-кызларының берсе итеп мин үз шәхесемне дә күрәм. Минем уку һәм иҗади эшчәнлегем татар җәмгыятен үстерүгә ярдәм итәчәк. Үз алдыма куйган максатларыма мин үзем ирешәчәкмен, тормышта үз юлымны табарга, беркемнән дә бәйле булмаска мин үзем тырышачакмын, минем эшчәнлегемнең нәтиҗәсе булачак, аннан башкалар да файдаланачак.</w:t>
      </w:r>
    </w:p>
    <w:p w:rsidR="001E7EA0" w:rsidRPr="001E7EA0" w:rsidRDefault="001E7EA0" w:rsidP="001E7EA0">
      <w:pPr>
        <w:spacing w:after="0" w:line="240" w:lineRule="auto"/>
        <w:contextualSpacing/>
        <w:jc w:val="both"/>
        <w:rPr>
          <w:rFonts w:ascii="Times New Roman" w:eastAsia="Calibri" w:hAnsi="Times New Roman" w:cs="Times New Roman"/>
          <w:sz w:val="24"/>
          <w:szCs w:val="24"/>
          <w:lang w:val="tt-RU" w:eastAsia="en-US"/>
        </w:rPr>
      </w:pPr>
    </w:p>
    <w:p w:rsidR="001E7EA0" w:rsidRPr="001E7EA0" w:rsidRDefault="001E7EA0" w:rsidP="001E7EA0">
      <w:pPr>
        <w:spacing w:after="0" w:line="240" w:lineRule="auto"/>
        <w:jc w:val="center"/>
        <w:rPr>
          <w:rFonts w:ascii="Times New Roman" w:eastAsia="Times New Roman" w:hAnsi="Times New Roman" w:cs="Times New Roman"/>
          <w:b/>
          <w:sz w:val="24"/>
          <w:szCs w:val="24"/>
          <w:lang w:val="tt-RU"/>
        </w:rPr>
      </w:pPr>
      <w:r w:rsidRPr="001E7EA0">
        <w:rPr>
          <w:rFonts w:ascii="Times New Roman" w:eastAsia="Times New Roman" w:hAnsi="Times New Roman" w:cs="Times New Roman"/>
          <w:b/>
          <w:sz w:val="24"/>
          <w:szCs w:val="24"/>
          <w:lang w:val="tt-RU" w:eastAsia="en-US"/>
        </w:rPr>
        <w:t xml:space="preserve">Клара Булатова иҗатында туган тел темасы чагылышы </w:t>
      </w:r>
    </w:p>
    <w:p w:rsidR="001E7EA0" w:rsidRPr="001E7EA0" w:rsidRDefault="001E7EA0" w:rsidP="001E7EA0">
      <w:pPr>
        <w:spacing w:after="0" w:line="240" w:lineRule="auto"/>
        <w:ind w:right="1"/>
        <w:jc w:val="center"/>
        <w:rPr>
          <w:rFonts w:ascii="Times New Roman" w:eastAsia="Times New Roman" w:hAnsi="Times New Roman" w:cs="Times New Roman"/>
          <w:i/>
          <w:sz w:val="24"/>
          <w:szCs w:val="24"/>
          <w:lang w:val="tt-RU" w:eastAsia="en-US"/>
        </w:rPr>
      </w:pPr>
      <w:r w:rsidRPr="001E7EA0">
        <w:rPr>
          <w:rFonts w:ascii="Times New Roman" w:eastAsia="Calibri" w:hAnsi="Times New Roman" w:cs="Times New Roman"/>
          <w:b/>
          <w:i/>
          <w:sz w:val="24"/>
          <w:szCs w:val="24"/>
          <w:lang w:val="tt-RU" w:eastAsia="en-US"/>
        </w:rPr>
        <w:lastRenderedPageBreak/>
        <w:t>Хасбутдинова Камилла, Ибрагимова Азалия,</w:t>
      </w:r>
      <w:r w:rsidRPr="001E7EA0">
        <w:rPr>
          <w:rFonts w:ascii="Times New Roman" w:eastAsia="Calibri" w:hAnsi="Times New Roman" w:cs="Times New Roman"/>
          <w:sz w:val="24"/>
          <w:szCs w:val="24"/>
          <w:lang w:val="tt-RU" w:eastAsia="en-US"/>
        </w:rPr>
        <w:t xml:space="preserve"> </w:t>
      </w:r>
      <w:r w:rsidRPr="001E7EA0">
        <w:rPr>
          <w:rFonts w:ascii="Times New Roman" w:eastAsia="Times New Roman" w:hAnsi="Times New Roman" w:cs="Times New Roman"/>
          <w:i/>
          <w:sz w:val="24"/>
          <w:szCs w:val="24"/>
          <w:lang w:val="tt-RU" w:eastAsia="en-US"/>
        </w:rPr>
        <w:t>11класс, МБОУ "Гимназия №10"</w:t>
      </w:r>
    </w:p>
    <w:p w:rsidR="001E7EA0" w:rsidRPr="001E7EA0" w:rsidRDefault="001E7EA0" w:rsidP="001E7EA0">
      <w:pPr>
        <w:spacing w:after="0" w:line="240" w:lineRule="auto"/>
        <w:ind w:right="1"/>
        <w:jc w:val="center"/>
        <w:rPr>
          <w:rFonts w:ascii="Times New Roman" w:eastAsia="Calibri" w:hAnsi="Times New Roman" w:cs="Times New Roman"/>
          <w:i/>
          <w:sz w:val="24"/>
          <w:szCs w:val="24"/>
          <w:lang w:val="tt-RU" w:eastAsia="en-US"/>
        </w:rPr>
      </w:pPr>
      <w:r w:rsidRPr="001E7EA0">
        <w:rPr>
          <w:rFonts w:ascii="Times New Roman" w:eastAsia="Times New Roman" w:hAnsi="Times New Roman" w:cs="Times New Roman"/>
          <w:i/>
          <w:sz w:val="24"/>
          <w:szCs w:val="24"/>
          <w:lang w:val="tt-RU" w:eastAsia="en-US"/>
        </w:rPr>
        <w:t>Авиастроительного района г.Казани</w:t>
      </w:r>
    </w:p>
    <w:p w:rsidR="001E7EA0" w:rsidRPr="001E7EA0" w:rsidRDefault="001E7EA0" w:rsidP="001E7EA0">
      <w:pPr>
        <w:spacing w:after="0" w:line="240" w:lineRule="auto"/>
        <w:jc w:val="center"/>
        <w:rPr>
          <w:rFonts w:ascii="Times New Roman" w:eastAsia="Times New Roman" w:hAnsi="Times New Roman" w:cs="Times New Roman"/>
          <w:i/>
          <w:sz w:val="24"/>
          <w:szCs w:val="24"/>
          <w:lang w:eastAsia="en-US"/>
        </w:rPr>
      </w:pPr>
      <w:r w:rsidRPr="001E7EA0">
        <w:rPr>
          <w:rFonts w:ascii="Times New Roman" w:eastAsia="Times New Roman" w:hAnsi="Times New Roman" w:cs="Times New Roman"/>
          <w:i/>
          <w:sz w:val="24"/>
          <w:szCs w:val="24"/>
          <w:lang w:val="tt-RU" w:eastAsia="en-US"/>
        </w:rPr>
        <w:t>Научные руководители –</w:t>
      </w:r>
      <w:r w:rsidRPr="001E7EA0">
        <w:rPr>
          <w:rFonts w:ascii="Times New Roman" w:eastAsia="Calibri" w:hAnsi="Times New Roman" w:cs="Times New Roman"/>
          <w:i/>
          <w:sz w:val="24"/>
          <w:szCs w:val="24"/>
          <w:lang w:val="tt-RU" w:eastAsia="en-US"/>
        </w:rPr>
        <w:t xml:space="preserve"> </w:t>
      </w:r>
      <w:r w:rsidRPr="001E7EA0">
        <w:rPr>
          <w:rFonts w:ascii="Times New Roman" w:eastAsia="Times New Roman" w:hAnsi="Times New Roman" w:cs="Times New Roman"/>
          <w:i/>
          <w:sz w:val="24"/>
          <w:szCs w:val="24"/>
          <w:lang w:val="tt-RU" w:eastAsia="en-US"/>
        </w:rPr>
        <w:t>Шарафутдинова Э.Ф., Шакирова Н.Г.</w:t>
      </w:r>
      <w:r w:rsidRPr="001E7EA0">
        <w:rPr>
          <w:rFonts w:ascii="Times New Roman" w:eastAsia="Calibri" w:hAnsi="Times New Roman" w:cs="Times New Roman"/>
          <w:i/>
          <w:sz w:val="24"/>
          <w:szCs w:val="24"/>
          <w:lang w:val="tt-RU" w:eastAsia="en-US"/>
        </w:rPr>
        <w:t xml:space="preserve"> </w:t>
      </w:r>
    </w:p>
    <w:p w:rsidR="001E7EA0" w:rsidRPr="001E7EA0" w:rsidRDefault="001E7EA0" w:rsidP="001E7EA0">
      <w:pPr>
        <w:spacing w:after="0" w:line="240" w:lineRule="auto"/>
        <w:ind w:right="113"/>
        <w:contextualSpacing/>
        <w:mirrorIndents/>
        <w:jc w:val="both"/>
        <w:rPr>
          <w:rFonts w:ascii="Times New Roman" w:eastAsia="Calibri" w:hAnsi="Times New Roman" w:cs="Times New Roman"/>
          <w:sz w:val="24"/>
          <w:szCs w:val="24"/>
          <w:lang w:val="tt-RU" w:eastAsia="en-US"/>
        </w:rPr>
      </w:pPr>
    </w:p>
    <w:p w:rsidR="001E7EA0" w:rsidRPr="001E7EA0" w:rsidRDefault="001E7EA0" w:rsidP="001E7EA0">
      <w:pPr>
        <w:spacing w:after="0" w:line="240" w:lineRule="auto"/>
        <w:ind w:right="113" w:firstLine="567"/>
        <w:contextualSpacing/>
        <w:mirrorIndents/>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b/>
          <w:sz w:val="24"/>
          <w:szCs w:val="24"/>
          <w:lang w:val="tt-RU" w:eastAsia="en-US"/>
        </w:rPr>
        <w:t>Тикшерүнең проблемасы</w:t>
      </w:r>
      <w:r w:rsidRPr="001E7EA0">
        <w:rPr>
          <w:rFonts w:ascii="Times New Roman" w:eastAsia="Calibri" w:hAnsi="Times New Roman" w:cs="Times New Roman"/>
          <w:sz w:val="24"/>
          <w:szCs w:val="24"/>
          <w:lang w:val="tt-RU" w:eastAsia="en-US"/>
        </w:rPr>
        <w:t>. Клара Булатова иҗатында туган тел темасы нинди урын били соң – фәнни-тикшеренү эшенең проблемасы шуннан гыйбарәт.</w:t>
      </w:r>
    </w:p>
    <w:p w:rsidR="001E7EA0" w:rsidRPr="001E7EA0" w:rsidRDefault="001E7EA0" w:rsidP="001E7EA0">
      <w:pPr>
        <w:spacing w:after="0" w:line="240" w:lineRule="auto"/>
        <w:ind w:right="113" w:firstLine="567"/>
        <w:contextualSpacing/>
        <w:mirrorIndents/>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b/>
          <w:sz w:val="24"/>
          <w:szCs w:val="24"/>
          <w:lang w:val="tt-RU" w:eastAsia="en-US"/>
        </w:rPr>
        <w:t>Тема</w:t>
      </w:r>
      <w:r w:rsidRPr="001E7EA0">
        <w:rPr>
          <w:rFonts w:ascii="Times New Roman" w:eastAsia="Calibri" w:hAnsi="Times New Roman" w:cs="Times New Roman"/>
          <w:sz w:val="24"/>
          <w:szCs w:val="24"/>
          <w:lang w:val="tt-RU" w:eastAsia="en-US"/>
        </w:rPr>
        <w:t xml:space="preserve"> – “Клара Булатова иҗатында туган тел темасы”.</w:t>
      </w:r>
    </w:p>
    <w:p w:rsidR="001E7EA0" w:rsidRPr="001E7EA0" w:rsidRDefault="001E7EA0" w:rsidP="001E7EA0">
      <w:pPr>
        <w:spacing w:after="0" w:line="240" w:lineRule="auto"/>
        <w:ind w:right="113" w:firstLine="567"/>
        <w:contextualSpacing/>
        <w:mirrorIndents/>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b/>
          <w:sz w:val="24"/>
          <w:szCs w:val="24"/>
          <w:lang w:val="tt-RU" w:eastAsia="en-US"/>
        </w:rPr>
        <w:t>Максат</w:t>
      </w:r>
      <w:r w:rsidRPr="001E7EA0">
        <w:rPr>
          <w:rFonts w:ascii="Times New Roman" w:eastAsia="Calibri" w:hAnsi="Times New Roman" w:cs="Times New Roman"/>
          <w:sz w:val="24"/>
          <w:szCs w:val="24"/>
          <w:lang w:val="tt-RU" w:eastAsia="en-US"/>
        </w:rPr>
        <w:t xml:space="preserve"> – Клара Булатова иҗатында туган тел темасының урынын билгеләү.</w:t>
      </w:r>
    </w:p>
    <w:p w:rsidR="001E7EA0" w:rsidRPr="001E7EA0" w:rsidRDefault="001E7EA0" w:rsidP="001E7EA0">
      <w:pPr>
        <w:spacing w:after="0" w:line="240" w:lineRule="auto"/>
        <w:ind w:right="113" w:firstLine="567"/>
        <w:contextualSpacing/>
        <w:mirrorIndents/>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b/>
          <w:sz w:val="24"/>
          <w:szCs w:val="24"/>
          <w:lang w:val="tt-RU" w:eastAsia="en-US"/>
        </w:rPr>
        <w:t>Бурычлар</w:t>
      </w:r>
      <w:r w:rsidRPr="001E7EA0">
        <w:rPr>
          <w:rFonts w:ascii="Times New Roman" w:eastAsia="Calibri" w:hAnsi="Times New Roman" w:cs="Times New Roman"/>
          <w:sz w:val="24"/>
          <w:szCs w:val="24"/>
          <w:lang w:val="tt-RU" w:eastAsia="en-US"/>
        </w:rPr>
        <w:t>:</w:t>
      </w:r>
    </w:p>
    <w:p w:rsidR="001E7EA0" w:rsidRPr="001E7EA0" w:rsidRDefault="001E7EA0" w:rsidP="009B5C25">
      <w:pPr>
        <w:numPr>
          <w:ilvl w:val="0"/>
          <w:numId w:val="7"/>
        </w:numPr>
        <w:spacing w:after="0" w:line="240" w:lineRule="auto"/>
        <w:ind w:left="0" w:right="113" w:firstLineChars="201" w:firstLine="482"/>
        <w:contextualSpacing/>
        <w:mirrorIndents/>
        <w:jc w:val="both"/>
        <w:rPr>
          <w:rFonts w:ascii="Times New Roman" w:eastAsia="Times New Roman" w:hAnsi="Times New Roman" w:cs="Times New Roman"/>
          <w:sz w:val="24"/>
          <w:szCs w:val="24"/>
          <w:lang w:val="tt-RU"/>
        </w:rPr>
      </w:pPr>
      <w:r w:rsidRPr="001E7EA0">
        <w:rPr>
          <w:rFonts w:ascii="Times New Roman" w:eastAsia="Times New Roman" w:hAnsi="Times New Roman" w:cs="Times New Roman"/>
          <w:sz w:val="24"/>
          <w:szCs w:val="24"/>
          <w:lang w:val="tt-RU"/>
        </w:rPr>
        <w:t>Соңгы елларда Татарстан Республикасында тел үсешенә юнәлтелгән чараларны барлау;</w:t>
      </w:r>
    </w:p>
    <w:p w:rsidR="001E7EA0" w:rsidRPr="001E7EA0" w:rsidRDefault="001E7EA0" w:rsidP="009B5C25">
      <w:pPr>
        <w:numPr>
          <w:ilvl w:val="0"/>
          <w:numId w:val="7"/>
        </w:numPr>
        <w:spacing w:after="0" w:line="240" w:lineRule="auto"/>
        <w:ind w:left="0" w:right="113" w:firstLineChars="201" w:firstLine="482"/>
        <w:contextualSpacing/>
        <w:mirrorIndents/>
        <w:jc w:val="both"/>
        <w:rPr>
          <w:rFonts w:ascii="Times New Roman" w:eastAsia="Times New Roman" w:hAnsi="Times New Roman" w:cs="Times New Roman"/>
          <w:sz w:val="24"/>
          <w:szCs w:val="24"/>
          <w:lang w:val="tt-RU"/>
        </w:rPr>
      </w:pPr>
      <w:r w:rsidRPr="001E7EA0">
        <w:rPr>
          <w:rFonts w:ascii="Times New Roman" w:eastAsia="Times New Roman" w:hAnsi="Times New Roman" w:cs="Times New Roman"/>
          <w:sz w:val="24"/>
          <w:szCs w:val="24"/>
          <w:lang w:val="tt-RU"/>
        </w:rPr>
        <w:t>Клара Булатованың тел турындагы шигыр</w:t>
      </w:r>
      <w:r w:rsidRPr="001E7EA0">
        <w:rPr>
          <w:rFonts w:ascii="Times New Roman" w:eastAsia="Times New Roman" w:hAnsi="Times New Roman" w:cs="Times New Roman"/>
          <w:sz w:val="24"/>
          <w:szCs w:val="24"/>
        </w:rPr>
        <w:t>ь</w:t>
      </w:r>
      <w:r w:rsidRPr="001E7EA0">
        <w:rPr>
          <w:rFonts w:ascii="Times New Roman" w:eastAsia="Times New Roman" w:hAnsi="Times New Roman" w:cs="Times New Roman"/>
          <w:sz w:val="24"/>
          <w:szCs w:val="24"/>
          <w:lang w:val="tt-RU"/>
        </w:rPr>
        <w:t>ләренә анализ ясау;</w:t>
      </w:r>
    </w:p>
    <w:p w:rsidR="001E7EA0" w:rsidRPr="001E7EA0" w:rsidRDefault="001E7EA0" w:rsidP="009B5C25">
      <w:pPr>
        <w:numPr>
          <w:ilvl w:val="0"/>
          <w:numId w:val="7"/>
        </w:numPr>
        <w:spacing w:after="0" w:line="240" w:lineRule="auto"/>
        <w:ind w:left="0" w:right="113" w:firstLineChars="201" w:firstLine="482"/>
        <w:contextualSpacing/>
        <w:mirrorIndents/>
        <w:jc w:val="both"/>
        <w:rPr>
          <w:rFonts w:ascii="Times New Roman" w:eastAsia="Times New Roman" w:hAnsi="Times New Roman" w:cs="Times New Roman"/>
          <w:sz w:val="24"/>
          <w:szCs w:val="24"/>
          <w:lang w:val="tt-RU"/>
        </w:rPr>
      </w:pPr>
      <w:r w:rsidRPr="001E7EA0">
        <w:rPr>
          <w:rFonts w:ascii="Times New Roman" w:eastAsia="Times New Roman" w:hAnsi="Times New Roman" w:cs="Times New Roman"/>
          <w:sz w:val="24"/>
          <w:szCs w:val="24"/>
          <w:lang w:val="tt-RU"/>
        </w:rPr>
        <w:t>Клара Булатова шиг</w:t>
      </w:r>
      <w:r w:rsidRPr="001E7EA0">
        <w:rPr>
          <w:rFonts w:ascii="Times New Roman" w:eastAsia="Times New Roman" w:hAnsi="Times New Roman" w:cs="Times New Roman"/>
          <w:sz w:val="24"/>
          <w:szCs w:val="24"/>
        </w:rPr>
        <w:t>ъ</w:t>
      </w:r>
      <w:r w:rsidRPr="001E7EA0">
        <w:rPr>
          <w:rFonts w:ascii="Times New Roman" w:eastAsia="Times New Roman" w:hAnsi="Times New Roman" w:cs="Times New Roman"/>
          <w:sz w:val="24"/>
          <w:szCs w:val="24"/>
          <w:lang w:val="tt-RU"/>
        </w:rPr>
        <w:t>риятенең татар теленә мәхәббәт уятудагы ролен билгеләү.</w:t>
      </w:r>
    </w:p>
    <w:p w:rsidR="001E7EA0" w:rsidRPr="001E7EA0" w:rsidRDefault="001E7EA0" w:rsidP="001E7EA0">
      <w:pPr>
        <w:spacing w:after="0" w:line="240" w:lineRule="auto"/>
        <w:ind w:right="113" w:firstLine="567"/>
        <w:contextualSpacing/>
        <w:mirrorIndents/>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b/>
          <w:sz w:val="24"/>
          <w:szCs w:val="24"/>
          <w:lang w:val="tt-RU" w:eastAsia="en-US"/>
        </w:rPr>
        <w:t>Теманың актуальлеге</w:t>
      </w:r>
      <w:r w:rsidRPr="001E7EA0">
        <w:rPr>
          <w:rFonts w:ascii="Times New Roman" w:eastAsia="Calibri" w:hAnsi="Times New Roman" w:cs="Times New Roman"/>
          <w:sz w:val="24"/>
          <w:szCs w:val="24"/>
          <w:lang w:val="tt-RU" w:eastAsia="en-US"/>
        </w:rPr>
        <w:t>. Туган тел темасы төрле буын язучыларын электән үк борчып килгән. Чөнки татар теленең язмышы даими рәвештә төрле каршылыкларга очрап торган. Бүгенге көндә дә татар теленең хәле сөендерерлек түгел. Телнең торышына үзенең борчулы мөнәсәбәтләрен белдерүчеләр дә юк түгел. Аларның бер төркеме – язучылар. Башка татар язучылары белән беррәттән, Клара Булатованың иҗатын да әлеге тема читләтеп узмаган. Әмма, шагыйрә иҗатында туган тел мәсьәләләренең күтәрелеше бүгенге көнгә кадәр җитәрлек дәрәҗәдә өйрәнелмәгән хәлдә кала бирә. Шуңа күрә сайланган темабызны актуаль дип уйлыйбыз.</w:t>
      </w:r>
    </w:p>
    <w:p w:rsidR="001E7EA0" w:rsidRPr="001E7EA0" w:rsidRDefault="001E7EA0" w:rsidP="001E7EA0">
      <w:pPr>
        <w:spacing w:after="0" w:line="240" w:lineRule="auto"/>
        <w:ind w:right="113" w:firstLine="567"/>
        <w:contextualSpacing/>
        <w:mirrorIndents/>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 xml:space="preserve">Фәнни-тикшеренү эшебезнең </w:t>
      </w:r>
      <w:r w:rsidRPr="001E7EA0">
        <w:rPr>
          <w:rFonts w:ascii="Times New Roman" w:eastAsia="Calibri" w:hAnsi="Times New Roman" w:cs="Times New Roman"/>
          <w:b/>
          <w:sz w:val="24"/>
          <w:szCs w:val="24"/>
          <w:lang w:val="tt-RU" w:eastAsia="en-US"/>
        </w:rPr>
        <w:t>өйрәнү объекты</w:t>
      </w:r>
      <w:r w:rsidRPr="001E7EA0">
        <w:rPr>
          <w:rFonts w:ascii="Times New Roman" w:eastAsia="Calibri" w:hAnsi="Times New Roman" w:cs="Times New Roman"/>
          <w:sz w:val="24"/>
          <w:szCs w:val="24"/>
          <w:lang w:val="tt-RU" w:eastAsia="en-US"/>
        </w:rPr>
        <w:t xml:space="preserve"> – Клара Булатованың тел турындагы шигырьләре, ә </w:t>
      </w:r>
      <w:r w:rsidRPr="001E7EA0">
        <w:rPr>
          <w:rFonts w:ascii="Times New Roman" w:eastAsia="Calibri" w:hAnsi="Times New Roman" w:cs="Times New Roman"/>
          <w:b/>
          <w:sz w:val="24"/>
          <w:szCs w:val="24"/>
          <w:lang w:val="tt-RU" w:eastAsia="en-US"/>
        </w:rPr>
        <w:t>өйрәнү предметы</w:t>
      </w:r>
      <w:r w:rsidRPr="001E7EA0">
        <w:rPr>
          <w:rFonts w:ascii="Times New Roman" w:eastAsia="Calibri" w:hAnsi="Times New Roman" w:cs="Times New Roman"/>
          <w:sz w:val="24"/>
          <w:szCs w:val="24"/>
          <w:lang w:val="tt-RU" w:eastAsia="en-US"/>
        </w:rPr>
        <w:t xml:space="preserve"> – әлеге әсәрләрдә чагылыш тапкан төп фикерләр.</w:t>
      </w:r>
    </w:p>
    <w:p w:rsidR="001E7EA0" w:rsidRPr="001E7EA0" w:rsidRDefault="001E7EA0" w:rsidP="001E7EA0">
      <w:pPr>
        <w:spacing w:after="0" w:line="240" w:lineRule="auto"/>
        <w:ind w:right="113" w:firstLine="567"/>
        <w:contextualSpacing/>
        <w:mirrorIndents/>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b/>
          <w:sz w:val="24"/>
          <w:szCs w:val="24"/>
          <w:lang w:val="tt-RU" w:eastAsia="en-US"/>
        </w:rPr>
        <w:t>Гипотеза</w:t>
      </w:r>
      <w:r w:rsidRPr="001E7EA0">
        <w:rPr>
          <w:rFonts w:ascii="Times New Roman" w:eastAsia="Calibri" w:hAnsi="Times New Roman" w:cs="Times New Roman"/>
          <w:sz w:val="24"/>
          <w:szCs w:val="24"/>
          <w:lang w:val="tt-RU" w:eastAsia="en-US"/>
        </w:rPr>
        <w:t>: Клара Булатова иҗатында туган тел темасының урынын билгеләү татар теле үсешенә этәргеч бирүче бер чара булып торачак.</w:t>
      </w:r>
    </w:p>
    <w:p w:rsidR="001E7EA0" w:rsidRPr="001E7EA0" w:rsidRDefault="001E7EA0" w:rsidP="001E7EA0">
      <w:pPr>
        <w:spacing w:after="0" w:line="240" w:lineRule="auto"/>
        <w:ind w:right="113" w:firstLine="567"/>
        <w:contextualSpacing/>
        <w:mirrorIndents/>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Нәтиҗәләр. Хезмәт ике бүлектән тора. Беренче бүлек “Татарстан Республикасында туган телне үстерүгә караш” дип атала. Әлеге бүлектә Татарстанда соңгы елларда тел үсешенә юнәлтелгән чараларга гомуми күзәтү ясалды һәм кайбер программа, проектларның уңышлы нәтиҗәләре күрсәтелде.</w:t>
      </w:r>
    </w:p>
    <w:p w:rsidR="001E7EA0" w:rsidRPr="001E7EA0" w:rsidRDefault="001E7EA0" w:rsidP="001E7EA0">
      <w:pPr>
        <w:spacing w:after="0" w:line="240" w:lineRule="auto"/>
        <w:ind w:right="113" w:firstLine="567"/>
        <w:contextualSpacing/>
        <w:mirrorIndents/>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Хезмәтнең икенче бүлеге “Клара Булатова иҗатында туган тел темасының чагылышы” дип атала. Әлеге бүлектә Клара Булатова иҗатында туган тел – татар теленә багышланган шигырьләргә анализ ясалды. Шагыйрәнең “Бишек җыры гына түгел”, “Укытучы көндәлегеннән”, “Тукай бәйрәмендә”, “Һай, авыр!”, “Татар кызы”, “Минем телем кайда соң?”, “Бәхеткә илтер сыман”, “Ә бу дөнья инде кая бара?”, “Соң булса да...” шигырьләренә тукталдык. Аларның һәрберсендә телгә бәйле актуаль мәсьәләләр күтәрелгән. Әлеге шигырьләр төрле елларда язылган. Әсәрләрнең күбесе тел язмышы өчен борчылу характерында. Күпме генә еллар узса да, тел вәзгыятенең шулай ук калуын, үзгәрмәвен аңлыйсың. Әмма Клара Булатова кебек үзенең туган телен чын күңелдән яратучылар, аның өчен җан атучылар булганда, тел бетмәячәк дигән өметтә каласың.</w:t>
      </w:r>
    </w:p>
    <w:p w:rsidR="001E7EA0" w:rsidRPr="001E7EA0" w:rsidRDefault="001E7EA0" w:rsidP="001E7EA0">
      <w:pPr>
        <w:spacing w:after="0" w:line="240" w:lineRule="auto"/>
        <w:ind w:right="113" w:firstLine="567"/>
        <w:contextualSpacing/>
        <w:mirrorIndents/>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Эшне башлар алдыннан, үз алдыбызга Клара Булатова иҗатында туган тел темасының урынын билгеләү максатын куйган идек. Әлеге максатыбызга ирештек дип саныйбыз.</w:t>
      </w:r>
    </w:p>
    <w:p w:rsidR="001E7EA0" w:rsidRPr="001E7EA0" w:rsidRDefault="001E7EA0" w:rsidP="001E7EA0">
      <w:pPr>
        <w:spacing w:after="0" w:line="240" w:lineRule="auto"/>
        <w:contextualSpacing/>
        <w:jc w:val="both"/>
        <w:rPr>
          <w:rFonts w:ascii="Times New Roman" w:eastAsia="Calibri" w:hAnsi="Times New Roman" w:cs="Times New Roman"/>
          <w:sz w:val="24"/>
          <w:szCs w:val="24"/>
          <w:lang w:val="tt-RU" w:eastAsia="en-US"/>
        </w:rPr>
      </w:pPr>
    </w:p>
    <w:p w:rsidR="001E7EA0" w:rsidRPr="001E7EA0" w:rsidRDefault="001E7EA0" w:rsidP="001E7EA0">
      <w:pPr>
        <w:spacing w:after="0" w:line="240" w:lineRule="auto"/>
        <w:jc w:val="center"/>
        <w:rPr>
          <w:rFonts w:ascii="Times New Roman" w:eastAsia="Calibri" w:hAnsi="Times New Roman" w:cs="Times New Roman"/>
          <w:b/>
          <w:sz w:val="24"/>
          <w:szCs w:val="24"/>
          <w:lang w:val="tt-RU" w:eastAsia="en-US"/>
        </w:rPr>
      </w:pPr>
      <w:r w:rsidRPr="001E7EA0">
        <w:rPr>
          <w:rFonts w:ascii="Times New Roman" w:eastAsia="Calibri" w:hAnsi="Times New Roman" w:cs="Times New Roman"/>
          <w:b/>
          <w:sz w:val="24"/>
          <w:szCs w:val="24"/>
          <w:lang w:val="tt-RU" w:eastAsia="en-US"/>
        </w:rPr>
        <w:t xml:space="preserve">“Патриотик тәрбия бирүдә Й. Шәрәпова шигырьләренең  роле” </w:t>
      </w:r>
    </w:p>
    <w:p w:rsidR="001E7EA0" w:rsidRPr="001E7EA0" w:rsidRDefault="001E7EA0" w:rsidP="001E7EA0">
      <w:pPr>
        <w:spacing w:after="0" w:line="240" w:lineRule="auto"/>
        <w:jc w:val="center"/>
        <w:rPr>
          <w:rFonts w:ascii="Times New Roman" w:eastAsia="Calibri" w:hAnsi="Times New Roman" w:cs="Times New Roman"/>
          <w:b/>
          <w:sz w:val="24"/>
          <w:szCs w:val="24"/>
          <w:lang w:eastAsia="en-US"/>
        </w:rPr>
      </w:pPr>
      <w:proofErr w:type="spellStart"/>
      <w:r w:rsidRPr="001E7EA0">
        <w:rPr>
          <w:rFonts w:ascii="Times New Roman" w:eastAsia="Calibri" w:hAnsi="Times New Roman" w:cs="Times New Roman"/>
          <w:b/>
          <w:i/>
          <w:sz w:val="24"/>
          <w:szCs w:val="24"/>
          <w:lang w:eastAsia="en-US"/>
        </w:rPr>
        <w:t>Бәдертдинов</w:t>
      </w:r>
      <w:proofErr w:type="spellEnd"/>
      <w:r w:rsidRPr="001E7EA0">
        <w:rPr>
          <w:rFonts w:ascii="Times New Roman" w:eastAsia="Calibri" w:hAnsi="Times New Roman" w:cs="Times New Roman"/>
          <w:b/>
          <w:i/>
          <w:sz w:val="24"/>
          <w:szCs w:val="24"/>
          <w:lang w:eastAsia="en-US"/>
        </w:rPr>
        <w:t xml:space="preserve"> Данил</w:t>
      </w:r>
      <w:r w:rsidRPr="001E7EA0">
        <w:rPr>
          <w:rFonts w:ascii="Times New Roman" w:eastAsia="Calibri" w:hAnsi="Times New Roman" w:cs="Times New Roman"/>
          <w:b/>
          <w:i/>
          <w:sz w:val="24"/>
          <w:szCs w:val="24"/>
          <w:lang w:val="tt-RU" w:eastAsia="en-US"/>
        </w:rPr>
        <w:t>,</w:t>
      </w:r>
      <w:r w:rsidRPr="001E7EA0">
        <w:rPr>
          <w:rFonts w:ascii="Times New Roman" w:eastAsia="Calibri" w:hAnsi="Times New Roman" w:cs="Times New Roman"/>
          <w:i/>
          <w:sz w:val="24"/>
          <w:szCs w:val="24"/>
          <w:lang w:val="tt-RU" w:eastAsia="en-US"/>
        </w:rPr>
        <w:t xml:space="preserve"> 6 класс, ГБМБУ “</w:t>
      </w:r>
      <w:r w:rsidRPr="001E7EA0">
        <w:rPr>
          <w:rFonts w:ascii="Times New Roman" w:eastAsia="Calibri" w:hAnsi="Times New Roman" w:cs="Times New Roman"/>
          <w:i/>
          <w:sz w:val="24"/>
          <w:szCs w:val="24"/>
          <w:lang w:eastAsia="en-US"/>
        </w:rPr>
        <w:t>62</w:t>
      </w:r>
      <w:r w:rsidRPr="001E7EA0">
        <w:rPr>
          <w:rFonts w:ascii="Times New Roman" w:eastAsia="Calibri" w:hAnsi="Times New Roman" w:cs="Times New Roman"/>
          <w:i/>
          <w:sz w:val="24"/>
          <w:szCs w:val="24"/>
          <w:lang w:val="tt-RU" w:eastAsia="en-US"/>
        </w:rPr>
        <w:t>нче мәктәп</w:t>
      </w:r>
      <w:r w:rsidRPr="001E7EA0">
        <w:rPr>
          <w:rFonts w:ascii="Times New Roman" w:eastAsia="Calibri" w:hAnsi="Times New Roman" w:cs="Times New Roman"/>
          <w:i/>
          <w:sz w:val="24"/>
          <w:szCs w:val="24"/>
          <w:lang w:eastAsia="en-US"/>
        </w:rPr>
        <w:t>"</w:t>
      </w:r>
    </w:p>
    <w:p w:rsidR="001E7EA0" w:rsidRPr="001E7EA0" w:rsidRDefault="001E7EA0" w:rsidP="001E7EA0">
      <w:pPr>
        <w:spacing w:after="0" w:line="240" w:lineRule="auto"/>
        <w:jc w:val="center"/>
        <w:rPr>
          <w:rFonts w:ascii="Times New Roman" w:eastAsia="Calibri" w:hAnsi="Times New Roman" w:cs="Times New Roman"/>
          <w:i/>
          <w:sz w:val="24"/>
          <w:szCs w:val="24"/>
          <w:lang w:val="tt-RU" w:eastAsia="en-US"/>
        </w:rPr>
      </w:pPr>
      <w:r w:rsidRPr="001E7EA0">
        <w:rPr>
          <w:rFonts w:ascii="Times New Roman" w:eastAsia="Calibri" w:hAnsi="Times New Roman" w:cs="Times New Roman"/>
          <w:i/>
          <w:sz w:val="24"/>
          <w:szCs w:val="24"/>
          <w:lang w:val="tt-RU" w:eastAsia="en-US"/>
        </w:rPr>
        <w:t>Казан шәһәре Авиатөзелеш районы</w:t>
      </w:r>
    </w:p>
    <w:p w:rsidR="001E7EA0" w:rsidRPr="001E7EA0" w:rsidRDefault="001E7EA0" w:rsidP="001E7EA0">
      <w:pPr>
        <w:spacing w:after="0" w:line="240" w:lineRule="auto"/>
        <w:jc w:val="center"/>
        <w:rPr>
          <w:rFonts w:ascii="Times New Roman" w:eastAsia="Calibri" w:hAnsi="Times New Roman" w:cs="Times New Roman"/>
          <w:i/>
          <w:sz w:val="24"/>
          <w:szCs w:val="24"/>
          <w:lang w:val="tt-RU" w:eastAsia="en-US"/>
        </w:rPr>
      </w:pPr>
      <w:r w:rsidRPr="001E7EA0">
        <w:rPr>
          <w:rFonts w:ascii="Times New Roman" w:eastAsia="Calibri" w:hAnsi="Times New Roman" w:cs="Times New Roman"/>
          <w:i/>
          <w:sz w:val="24"/>
          <w:szCs w:val="24"/>
          <w:lang w:val="tt-RU" w:eastAsia="en-US"/>
        </w:rPr>
        <w:t>Фәнни җитәкче</w:t>
      </w:r>
      <w:r w:rsidR="008F6982">
        <w:rPr>
          <w:rFonts w:ascii="Times New Roman" w:eastAsia="Calibri" w:hAnsi="Times New Roman" w:cs="Times New Roman"/>
          <w:i/>
          <w:sz w:val="24"/>
          <w:szCs w:val="24"/>
          <w:lang w:val="tt-RU" w:eastAsia="en-US"/>
        </w:rPr>
        <w:t>л</w:t>
      </w:r>
      <w:r w:rsidR="008F6982" w:rsidRPr="001E7EA0">
        <w:rPr>
          <w:rFonts w:ascii="Times New Roman" w:eastAsia="Calibri" w:hAnsi="Times New Roman" w:cs="Times New Roman"/>
          <w:i/>
          <w:sz w:val="24"/>
          <w:szCs w:val="24"/>
          <w:lang w:val="tt-RU" w:eastAsia="en-US"/>
        </w:rPr>
        <w:t>ә</w:t>
      </w:r>
      <w:r w:rsidR="008F6982">
        <w:rPr>
          <w:rFonts w:ascii="Times New Roman" w:eastAsia="Calibri" w:hAnsi="Times New Roman" w:cs="Times New Roman"/>
          <w:i/>
          <w:sz w:val="24"/>
          <w:szCs w:val="24"/>
          <w:lang w:val="tt-RU" w:eastAsia="en-US"/>
        </w:rPr>
        <w:t>р</w:t>
      </w:r>
      <w:r w:rsidRPr="001E7EA0">
        <w:rPr>
          <w:rFonts w:ascii="Times New Roman" w:eastAsia="Calibri" w:hAnsi="Times New Roman" w:cs="Times New Roman"/>
          <w:i/>
          <w:sz w:val="24"/>
          <w:szCs w:val="24"/>
          <w:lang w:val="tt-RU" w:eastAsia="en-US"/>
        </w:rPr>
        <w:t xml:space="preserve"> – Габдуллина Ф.А.</w:t>
      </w:r>
      <w:r w:rsidR="008F6982">
        <w:rPr>
          <w:rFonts w:ascii="Times New Roman" w:eastAsia="Calibri" w:hAnsi="Times New Roman" w:cs="Times New Roman"/>
          <w:i/>
          <w:sz w:val="24"/>
          <w:szCs w:val="24"/>
          <w:lang w:val="tt-RU" w:eastAsia="en-US"/>
        </w:rPr>
        <w:t>, Хузина Р.Д.</w:t>
      </w:r>
    </w:p>
    <w:p w:rsidR="001E7EA0" w:rsidRPr="008F6982" w:rsidRDefault="001E7EA0" w:rsidP="001E7EA0">
      <w:pPr>
        <w:spacing w:after="0" w:line="240" w:lineRule="auto"/>
        <w:rPr>
          <w:rFonts w:ascii="Times New Roman" w:eastAsia="Calibri" w:hAnsi="Times New Roman" w:cs="Times New Roman"/>
          <w:sz w:val="24"/>
          <w:szCs w:val="24"/>
          <w:lang w:val="tt-RU" w:eastAsia="en-US"/>
        </w:rPr>
      </w:pPr>
    </w:p>
    <w:p w:rsidR="001E7EA0" w:rsidRPr="001E7EA0" w:rsidRDefault="001E7EA0" w:rsidP="001E7EA0">
      <w:pPr>
        <w:spacing w:after="0" w:line="240" w:lineRule="auto"/>
        <w:ind w:firstLine="567"/>
        <w:jc w:val="both"/>
        <w:rPr>
          <w:rFonts w:ascii="Times New Roman" w:eastAsia="Calibri" w:hAnsi="Times New Roman" w:cs="Times New Roman"/>
          <w:sz w:val="24"/>
          <w:szCs w:val="24"/>
          <w:shd w:val="clear" w:color="auto" w:fill="FFFFFF"/>
          <w:lang w:val="tt-RU" w:eastAsia="en-US"/>
        </w:rPr>
      </w:pPr>
      <w:r w:rsidRPr="001E7EA0">
        <w:rPr>
          <w:rFonts w:ascii="Times New Roman" w:eastAsia="Calibri" w:hAnsi="Times New Roman" w:cs="Times New Roman"/>
          <w:sz w:val="24"/>
          <w:szCs w:val="24"/>
          <w:shd w:val="clear" w:color="auto" w:fill="FFFFFF"/>
          <w:lang w:val="tt-RU" w:eastAsia="en-US"/>
        </w:rPr>
        <w:t xml:space="preserve">Бала </w:t>
      </w:r>
      <w:proofErr w:type="spellStart"/>
      <w:r w:rsidRPr="001E7EA0">
        <w:rPr>
          <w:rFonts w:ascii="Times New Roman" w:eastAsia="Calibri" w:hAnsi="Times New Roman" w:cs="Times New Roman"/>
          <w:sz w:val="24"/>
          <w:szCs w:val="24"/>
          <w:shd w:val="clear" w:color="auto" w:fill="FFFFFF"/>
          <w:lang w:eastAsia="en-US"/>
        </w:rPr>
        <w:t>күңеленә</w:t>
      </w:r>
      <w:proofErr w:type="spellEnd"/>
      <w:r w:rsidRPr="001E7EA0">
        <w:rPr>
          <w:rFonts w:ascii="Times New Roman" w:eastAsia="Calibri" w:hAnsi="Times New Roman" w:cs="Times New Roman"/>
          <w:sz w:val="24"/>
          <w:szCs w:val="24"/>
          <w:shd w:val="clear" w:color="auto" w:fill="FFFFFF"/>
          <w:lang w:eastAsia="en-US"/>
        </w:rPr>
        <w:t xml:space="preserve">  </w:t>
      </w:r>
      <w:proofErr w:type="spellStart"/>
      <w:r w:rsidRPr="001E7EA0">
        <w:rPr>
          <w:rFonts w:ascii="Times New Roman" w:eastAsia="Calibri" w:hAnsi="Times New Roman" w:cs="Times New Roman"/>
          <w:sz w:val="24"/>
          <w:szCs w:val="24"/>
          <w:shd w:val="clear" w:color="auto" w:fill="FFFFFF"/>
          <w:lang w:eastAsia="en-US"/>
        </w:rPr>
        <w:t>кечкенәдән</w:t>
      </w:r>
      <w:proofErr w:type="spellEnd"/>
      <w:r w:rsidRPr="001E7EA0">
        <w:rPr>
          <w:rFonts w:ascii="Times New Roman" w:eastAsia="Calibri" w:hAnsi="Times New Roman" w:cs="Times New Roman"/>
          <w:sz w:val="24"/>
          <w:szCs w:val="24"/>
          <w:shd w:val="clear" w:color="auto" w:fill="FFFFFF"/>
          <w:lang w:eastAsia="en-US"/>
        </w:rPr>
        <w:t xml:space="preserve"> </w:t>
      </w:r>
      <w:proofErr w:type="spellStart"/>
      <w:r w:rsidRPr="001E7EA0">
        <w:rPr>
          <w:rFonts w:ascii="Times New Roman" w:eastAsia="Calibri" w:hAnsi="Times New Roman" w:cs="Times New Roman"/>
          <w:sz w:val="24"/>
          <w:szCs w:val="24"/>
          <w:shd w:val="clear" w:color="auto" w:fill="FFFFFF"/>
          <w:lang w:eastAsia="en-US"/>
        </w:rPr>
        <w:t>гаилә</w:t>
      </w:r>
      <w:proofErr w:type="spellEnd"/>
      <w:r w:rsidRPr="001E7EA0">
        <w:rPr>
          <w:rFonts w:ascii="Times New Roman" w:eastAsia="Calibri" w:hAnsi="Times New Roman" w:cs="Times New Roman"/>
          <w:sz w:val="24"/>
          <w:szCs w:val="24"/>
          <w:shd w:val="clear" w:color="auto" w:fill="FFFFFF"/>
          <w:lang w:eastAsia="en-US"/>
        </w:rPr>
        <w:t xml:space="preserve">, </w:t>
      </w:r>
      <w:proofErr w:type="spellStart"/>
      <w:r w:rsidRPr="001E7EA0">
        <w:rPr>
          <w:rFonts w:ascii="Times New Roman" w:eastAsia="Calibri" w:hAnsi="Times New Roman" w:cs="Times New Roman"/>
          <w:sz w:val="24"/>
          <w:szCs w:val="24"/>
          <w:shd w:val="clear" w:color="auto" w:fill="FFFFFF"/>
          <w:lang w:eastAsia="en-US"/>
        </w:rPr>
        <w:t>туганлык</w:t>
      </w:r>
      <w:proofErr w:type="spellEnd"/>
      <w:r w:rsidRPr="001E7EA0">
        <w:rPr>
          <w:rFonts w:ascii="Times New Roman" w:eastAsia="Calibri" w:hAnsi="Times New Roman" w:cs="Times New Roman"/>
          <w:sz w:val="24"/>
          <w:szCs w:val="24"/>
          <w:shd w:val="clear" w:color="auto" w:fill="FFFFFF"/>
          <w:lang w:eastAsia="en-US"/>
        </w:rPr>
        <w:t xml:space="preserve">, </w:t>
      </w:r>
      <w:proofErr w:type="spellStart"/>
      <w:r w:rsidRPr="001E7EA0">
        <w:rPr>
          <w:rFonts w:ascii="Times New Roman" w:eastAsia="Calibri" w:hAnsi="Times New Roman" w:cs="Times New Roman"/>
          <w:sz w:val="24"/>
          <w:szCs w:val="24"/>
          <w:shd w:val="clear" w:color="auto" w:fill="FFFFFF"/>
          <w:lang w:eastAsia="en-US"/>
        </w:rPr>
        <w:t>табигать</w:t>
      </w:r>
      <w:proofErr w:type="spellEnd"/>
      <w:r w:rsidRPr="001E7EA0">
        <w:rPr>
          <w:rFonts w:ascii="Times New Roman" w:eastAsia="Calibri" w:hAnsi="Times New Roman" w:cs="Times New Roman"/>
          <w:sz w:val="24"/>
          <w:szCs w:val="24"/>
          <w:shd w:val="clear" w:color="auto" w:fill="FFFFFF"/>
          <w:lang w:eastAsia="en-US"/>
        </w:rPr>
        <w:t xml:space="preserve">, </w:t>
      </w:r>
      <w:proofErr w:type="spellStart"/>
      <w:r w:rsidRPr="001E7EA0">
        <w:rPr>
          <w:rFonts w:ascii="Times New Roman" w:eastAsia="Calibri" w:hAnsi="Times New Roman" w:cs="Times New Roman"/>
          <w:sz w:val="24"/>
          <w:szCs w:val="24"/>
          <w:shd w:val="clear" w:color="auto" w:fill="FFFFFF"/>
          <w:lang w:eastAsia="en-US"/>
        </w:rPr>
        <w:t>туган</w:t>
      </w:r>
      <w:proofErr w:type="spellEnd"/>
      <w:r w:rsidRPr="001E7EA0">
        <w:rPr>
          <w:rFonts w:ascii="Times New Roman" w:eastAsia="Calibri" w:hAnsi="Times New Roman" w:cs="Times New Roman"/>
          <w:sz w:val="24"/>
          <w:szCs w:val="24"/>
          <w:shd w:val="clear" w:color="auto" w:fill="FFFFFF"/>
          <w:lang w:eastAsia="en-US"/>
        </w:rPr>
        <w:t xml:space="preserve"> </w:t>
      </w:r>
      <w:proofErr w:type="spellStart"/>
      <w:r w:rsidRPr="001E7EA0">
        <w:rPr>
          <w:rFonts w:ascii="Times New Roman" w:eastAsia="Calibri" w:hAnsi="Times New Roman" w:cs="Times New Roman"/>
          <w:sz w:val="24"/>
          <w:szCs w:val="24"/>
          <w:shd w:val="clear" w:color="auto" w:fill="FFFFFF"/>
          <w:lang w:eastAsia="en-US"/>
        </w:rPr>
        <w:t>йорт</w:t>
      </w:r>
      <w:proofErr w:type="spellEnd"/>
      <w:r w:rsidRPr="001E7EA0">
        <w:rPr>
          <w:rFonts w:ascii="Times New Roman" w:eastAsia="Calibri" w:hAnsi="Times New Roman" w:cs="Times New Roman"/>
          <w:sz w:val="24"/>
          <w:szCs w:val="24"/>
          <w:shd w:val="clear" w:color="auto" w:fill="FFFFFF"/>
          <w:lang w:eastAsia="en-US"/>
        </w:rPr>
        <w:t xml:space="preserve">, </w:t>
      </w:r>
      <w:proofErr w:type="spellStart"/>
      <w:r w:rsidRPr="001E7EA0">
        <w:rPr>
          <w:rFonts w:ascii="Times New Roman" w:eastAsia="Calibri" w:hAnsi="Times New Roman" w:cs="Times New Roman"/>
          <w:sz w:val="24"/>
          <w:szCs w:val="24"/>
          <w:shd w:val="clear" w:color="auto" w:fill="FFFFFF"/>
          <w:lang w:eastAsia="en-US"/>
        </w:rPr>
        <w:t>туган</w:t>
      </w:r>
      <w:proofErr w:type="spellEnd"/>
      <w:r w:rsidRPr="001E7EA0">
        <w:rPr>
          <w:rFonts w:ascii="Times New Roman" w:eastAsia="Calibri" w:hAnsi="Times New Roman" w:cs="Times New Roman"/>
          <w:sz w:val="24"/>
          <w:szCs w:val="24"/>
          <w:shd w:val="clear" w:color="auto" w:fill="FFFFFF"/>
          <w:lang w:eastAsia="en-US"/>
        </w:rPr>
        <w:t xml:space="preserve"> </w:t>
      </w:r>
      <w:proofErr w:type="spellStart"/>
      <w:r w:rsidRPr="001E7EA0">
        <w:rPr>
          <w:rFonts w:ascii="Times New Roman" w:eastAsia="Calibri" w:hAnsi="Times New Roman" w:cs="Times New Roman"/>
          <w:sz w:val="24"/>
          <w:szCs w:val="24"/>
          <w:shd w:val="clear" w:color="auto" w:fill="FFFFFF"/>
          <w:lang w:eastAsia="en-US"/>
        </w:rPr>
        <w:t>җир</w:t>
      </w:r>
      <w:proofErr w:type="spellEnd"/>
      <w:r w:rsidRPr="001E7EA0">
        <w:rPr>
          <w:rFonts w:ascii="Times New Roman" w:eastAsia="Calibri" w:hAnsi="Times New Roman" w:cs="Times New Roman"/>
          <w:sz w:val="24"/>
          <w:szCs w:val="24"/>
          <w:shd w:val="clear" w:color="auto" w:fill="FFFFFF"/>
          <w:lang w:eastAsia="en-US"/>
        </w:rPr>
        <w:t xml:space="preserve"> </w:t>
      </w:r>
      <w:r w:rsidRPr="001E7EA0">
        <w:rPr>
          <w:rFonts w:ascii="Times New Roman" w:eastAsia="Calibri" w:hAnsi="Times New Roman" w:cs="Times New Roman"/>
          <w:sz w:val="24"/>
          <w:szCs w:val="24"/>
          <w:shd w:val="clear" w:color="auto" w:fill="FFFFFF"/>
          <w:lang w:val="tt-RU" w:eastAsia="en-US"/>
        </w:rPr>
        <w:t xml:space="preserve">кебек </w:t>
      </w:r>
      <w:proofErr w:type="spellStart"/>
      <w:r w:rsidRPr="001E7EA0">
        <w:rPr>
          <w:rFonts w:ascii="Times New Roman" w:eastAsia="Calibri" w:hAnsi="Times New Roman" w:cs="Times New Roman"/>
          <w:sz w:val="24"/>
          <w:szCs w:val="24"/>
          <w:shd w:val="clear" w:color="auto" w:fill="FFFFFF"/>
          <w:lang w:eastAsia="en-US"/>
        </w:rPr>
        <w:t>төшенчәләр</w:t>
      </w:r>
      <w:proofErr w:type="spellEnd"/>
      <w:r w:rsidRPr="001E7EA0">
        <w:rPr>
          <w:rFonts w:ascii="Times New Roman" w:eastAsia="Calibri" w:hAnsi="Times New Roman" w:cs="Times New Roman"/>
          <w:sz w:val="24"/>
          <w:szCs w:val="24"/>
          <w:shd w:val="clear" w:color="auto" w:fill="FFFFFF"/>
          <w:lang w:eastAsia="en-US"/>
        </w:rPr>
        <w:t xml:space="preserve"> </w:t>
      </w:r>
      <w:proofErr w:type="spellStart"/>
      <w:r w:rsidRPr="001E7EA0">
        <w:rPr>
          <w:rFonts w:ascii="Times New Roman" w:eastAsia="Calibri" w:hAnsi="Times New Roman" w:cs="Times New Roman"/>
          <w:sz w:val="24"/>
          <w:szCs w:val="24"/>
          <w:shd w:val="clear" w:color="auto" w:fill="FFFFFF"/>
          <w:lang w:eastAsia="en-US"/>
        </w:rPr>
        <w:t>салына</w:t>
      </w:r>
      <w:proofErr w:type="spellEnd"/>
      <w:r w:rsidRPr="001E7EA0">
        <w:rPr>
          <w:rFonts w:ascii="Times New Roman" w:eastAsia="Calibri" w:hAnsi="Times New Roman" w:cs="Times New Roman"/>
          <w:sz w:val="24"/>
          <w:szCs w:val="24"/>
          <w:shd w:val="clear" w:color="auto" w:fill="FFFFFF"/>
          <w:lang w:eastAsia="en-US"/>
        </w:rPr>
        <w:t xml:space="preserve"> </w:t>
      </w:r>
      <w:proofErr w:type="spellStart"/>
      <w:r w:rsidRPr="001E7EA0">
        <w:rPr>
          <w:rFonts w:ascii="Times New Roman" w:eastAsia="Calibri" w:hAnsi="Times New Roman" w:cs="Times New Roman"/>
          <w:sz w:val="24"/>
          <w:szCs w:val="24"/>
          <w:shd w:val="clear" w:color="auto" w:fill="FFFFFF"/>
          <w:lang w:eastAsia="en-US"/>
        </w:rPr>
        <w:t>башлый</w:t>
      </w:r>
      <w:proofErr w:type="spellEnd"/>
      <w:r w:rsidRPr="001E7EA0">
        <w:rPr>
          <w:rFonts w:ascii="Times New Roman" w:eastAsia="Calibri" w:hAnsi="Times New Roman" w:cs="Times New Roman"/>
          <w:sz w:val="24"/>
          <w:szCs w:val="24"/>
          <w:shd w:val="clear" w:color="auto" w:fill="FFFFFF"/>
          <w:lang w:eastAsia="en-US"/>
        </w:rPr>
        <w:t xml:space="preserve">. </w:t>
      </w:r>
      <w:proofErr w:type="spellStart"/>
      <w:r w:rsidRPr="001E7EA0">
        <w:rPr>
          <w:rFonts w:ascii="Times New Roman" w:eastAsia="Calibri" w:hAnsi="Times New Roman" w:cs="Times New Roman"/>
          <w:sz w:val="24"/>
          <w:szCs w:val="24"/>
          <w:shd w:val="clear" w:color="auto" w:fill="FFFFFF"/>
          <w:lang w:eastAsia="en-US"/>
        </w:rPr>
        <w:t>Үсә</w:t>
      </w:r>
      <w:proofErr w:type="spellEnd"/>
      <w:r w:rsidRPr="001E7EA0">
        <w:rPr>
          <w:rFonts w:ascii="Times New Roman" w:eastAsia="Calibri" w:hAnsi="Times New Roman" w:cs="Times New Roman"/>
          <w:sz w:val="24"/>
          <w:szCs w:val="24"/>
          <w:shd w:val="clear" w:color="auto" w:fill="FFFFFF"/>
          <w:lang w:eastAsia="en-US"/>
        </w:rPr>
        <w:t xml:space="preserve"> </w:t>
      </w:r>
      <w:proofErr w:type="spellStart"/>
      <w:r w:rsidRPr="001E7EA0">
        <w:rPr>
          <w:rFonts w:ascii="Times New Roman" w:eastAsia="Calibri" w:hAnsi="Times New Roman" w:cs="Times New Roman"/>
          <w:sz w:val="24"/>
          <w:szCs w:val="24"/>
          <w:shd w:val="clear" w:color="auto" w:fill="FFFFFF"/>
          <w:lang w:eastAsia="en-US"/>
        </w:rPr>
        <w:t>барган</w:t>
      </w:r>
      <w:proofErr w:type="spellEnd"/>
      <w:r w:rsidRPr="001E7EA0">
        <w:rPr>
          <w:rFonts w:ascii="Times New Roman" w:eastAsia="Calibri" w:hAnsi="Times New Roman" w:cs="Times New Roman"/>
          <w:sz w:val="24"/>
          <w:szCs w:val="24"/>
          <w:shd w:val="clear" w:color="auto" w:fill="FFFFFF"/>
          <w:lang w:eastAsia="en-US"/>
        </w:rPr>
        <w:t xml:space="preserve"> </w:t>
      </w:r>
      <w:proofErr w:type="spellStart"/>
      <w:r w:rsidRPr="001E7EA0">
        <w:rPr>
          <w:rFonts w:ascii="Times New Roman" w:eastAsia="Calibri" w:hAnsi="Times New Roman" w:cs="Times New Roman"/>
          <w:sz w:val="24"/>
          <w:szCs w:val="24"/>
          <w:shd w:val="clear" w:color="auto" w:fill="FFFFFF"/>
          <w:lang w:eastAsia="en-US"/>
        </w:rPr>
        <w:t>саен</w:t>
      </w:r>
      <w:proofErr w:type="spellEnd"/>
      <w:r w:rsidRPr="001E7EA0">
        <w:rPr>
          <w:rFonts w:ascii="Times New Roman" w:eastAsia="Calibri" w:hAnsi="Times New Roman" w:cs="Times New Roman"/>
          <w:sz w:val="24"/>
          <w:szCs w:val="24"/>
          <w:shd w:val="clear" w:color="auto" w:fill="FFFFFF"/>
          <w:lang w:eastAsia="en-US"/>
        </w:rPr>
        <w:t xml:space="preserve">, </w:t>
      </w:r>
      <w:proofErr w:type="spellStart"/>
      <w:r w:rsidRPr="001E7EA0">
        <w:rPr>
          <w:rFonts w:ascii="Times New Roman" w:eastAsia="Calibri" w:hAnsi="Times New Roman" w:cs="Times New Roman"/>
          <w:sz w:val="24"/>
          <w:szCs w:val="24"/>
          <w:shd w:val="clear" w:color="auto" w:fill="FFFFFF"/>
          <w:lang w:eastAsia="en-US"/>
        </w:rPr>
        <w:t>бу</w:t>
      </w:r>
      <w:proofErr w:type="spellEnd"/>
      <w:r w:rsidRPr="001E7EA0">
        <w:rPr>
          <w:rFonts w:ascii="Times New Roman" w:eastAsia="Calibri" w:hAnsi="Times New Roman" w:cs="Times New Roman"/>
          <w:sz w:val="24"/>
          <w:szCs w:val="24"/>
          <w:shd w:val="clear" w:color="auto" w:fill="FFFFFF"/>
          <w:lang w:eastAsia="en-US"/>
        </w:rPr>
        <w:t xml:space="preserve"> </w:t>
      </w:r>
      <w:proofErr w:type="spellStart"/>
      <w:r w:rsidRPr="001E7EA0">
        <w:rPr>
          <w:rFonts w:ascii="Times New Roman" w:eastAsia="Calibri" w:hAnsi="Times New Roman" w:cs="Times New Roman"/>
          <w:sz w:val="24"/>
          <w:szCs w:val="24"/>
          <w:shd w:val="clear" w:color="auto" w:fill="FFFFFF"/>
          <w:lang w:eastAsia="en-US"/>
        </w:rPr>
        <w:t>төшенчәләр</w:t>
      </w:r>
      <w:proofErr w:type="spellEnd"/>
      <w:r w:rsidRPr="001E7EA0">
        <w:rPr>
          <w:rFonts w:ascii="Times New Roman" w:eastAsia="Calibri" w:hAnsi="Times New Roman" w:cs="Times New Roman"/>
          <w:sz w:val="24"/>
          <w:szCs w:val="24"/>
          <w:shd w:val="clear" w:color="auto" w:fill="FFFFFF"/>
          <w:lang w:eastAsia="en-US"/>
        </w:rPr>
        <w:t xml:space="preserve"> </w:t>
      </w:r>
      <w:proofErr w:type="spellStart"/>
      <w:r w:rsidRPr="001E7EA0">
        <w:rPr>
          <w:rFonts w:ascii="Times New Roman" w:eastAsia="Calibri" w:hAnsi="Times New Roman" w:cs="Times New Roman"/>
          <w:sz w:val="24"/>
          <w:szCs w:val="24"/>
          <w:shd w:val="clear" w:color="auto" w:fill="FFFFFF"/>
          <w:lang w:eastAsia="en-US"/>
        </w:rPr>
        <w:t>киңәеп</w:t>
      </w:r>
      <w:proofErr w:type="spellEnd"/>
      <w:r w:rsidRPr="001E7EA0">
        <w:rPr>
          <w:rFonts w:ascii="Times New Roman" w:eastAsia="Calibri" w:hAnsi="Times New Roman" w:cs="Times New Roman"/>
          <w:sz w:val="24"/>
          <w:szCs w:val="24"/>
          <w:shd w:val="clear" w:color="auto" w:fill="FFFFFF"/>
          <w:lang w:val="tt-RU" w:eastAsia="en-US"/>
        </w:rPr>
        <w:t xml:space="preserve">, туган ил өчен </w:t>
      </w:r>
      <w:r w:rsidRPr="001E7EA0">
        <w:rPr>
          <w:rFonts w:ascii="Times New Roman" w:eastAsia="Calibri" w:hAnsi="Times New Roman" w:cs="Times New Roman"/>
          <w:sz w:val="24"/>
          <w:szCs w:val="24"/>
          <w:shd w:val="clear" w:color="auto" w:fill="FFFFFF"/>
          <w:lang w:val="tt-RU" w:eastAsia="en-US"/>
        </w:rPr>
        <w:lastRenderedPageBreak/>
        <w:t xml:space="preserve">җаваплылык, патриотизм </w:t>
      </w:r>
      <w:proofErr w:type="gramStart"/>
      <w:r w:rsidRPr="001E7EA0">
        <w:rPr>
          <w:rFonts w:ascii="Times New Roman" w:eastAsia="Calibri" w:hAnsi="Times New Roman" w:cs="Times New Roman"/>
          <w:sz w:val="24"/>
          <w:szCs w:val="24"/>
          <w:shd w:val="clear" w:color="auto" w:fill="FFFFFF"/>
          <w:lang w:val="tt-RU" w:eastAsia="en-US"/>
        </w:rPr>
        <w:t>кебек  хисләргә</w:t>
      </w:r>
      <w:proofErr w:type="gramEnd"/>
      <w:r w:rsidRPr="001E7EA0">
        <w:rPr>
          <w:rFonts w:ascii="Times New Roman" w:eastAsia="Calibri" w:hAnsi="Times New Roman" w:cs="Times New Roman"/>
          <w:sz w:val="24"/>
          <w:szCs w:val="24"/>
          <w:shd w:val="clear" w:color="auto" w:fill="FFFFFF"/>
          <w:lang w:val="tt-RU" w:eastAsia="en-US"/>
        </w:rPr>
        <w:t xml:space="preserve"> әверелә</w:t>
      </w:r>
      <w:r w:rsidRPr="001E7EA0">
        <w:rPr>
          <w:rFonts w:ascii="Times New Roman" w:eastAsia="Calibri" w:hAnsi="Times New Roman" w:cs="Times New Roman"/>
          <w:sz w:val="24"/>
          <w:szCs w:val="24"/>
          <w:shd w:val="clear" w:color="auto" w:fill="FFFFFF"/>
          <w:lang w:eastAsia="en-US"/>
        </w:rPr>
        <w:t xml:space="preserve">.   </w:t>
      </w:r>
      <w:proofErr w:type="spellStart"/>
      <w:r w:rsidRPr="001E7EA0">
        <w:rPr>
          <w:rFonts w:ascii="Times New Roman" w:eastAsia="Calibri" w:hAnsi="Times New Roman" w:cs="Times New Roman"/>
          <w:sz w:val="24"/>
          <w:szCs w:val="24"/>
          <w:shd w:val="clear" w:color="auto" w:fill="FFFFFF"/>
          <w:lang w:eastAsia="en-US"/>
        </w:rPr>
        <w:t>Нәрсә</w:t>
      </w:r>
      <w:proofErr w:type="spellEnd"/>
      <w:r w:rsidRPr="001E7EA0">
        <w:rPr>
          <w:rFonts w:ascii="Times New Roman" w:eastAsia="Calibri" w:hAnsi="Times New Roman" w:cs="Times New Roman"/>
          <w:sz w:val="24"/>
          <w:szCs w:val="24"/>
          <w:shd w:val="clear" w:color="auto" w:fill="FFFFFF"/>
          <w:lang w:eastAsia="en-US"/>
        </w:rPr>
        <w:t xml:space="preserve"> </w:t>
      </w:r>
      <w:proofErr w:type="spellStart"/>
      <w:r w:rsidRPr="001E7EA0">
        <w:rPr>
          <w:rFonts w:ascii="Times New Roman" w:eastAsia="Calibri" w:hAnsi="Times New Roman" w:cs="Times New Roman"/>
          <w:sz w:val="24"/>
          <w:szCs w:val="24"/>
          <w:shd w:val="clear" w:color="auto" w:fill="FFFFFF"/>
          <w:lang w:eastAsia="en-US"/>
        </w:rPr>
        <w:t>ул</w:t>
      </w:r>
      <w:proofErr w:type="spellEnd"/>
      <w:r w:rsidRPr="001E7EA0">
        <w:rPr>
          <w:rFonts w:ascii="Times New Roman" w:eastAsia="Calibri" w:hAnsi="Times New Roman" w:cs="Times New Roman"/>
          <w:sz w:val="24"/>
          <w:szCs w:val="24"/>
          <w:shd w:val="clear" w:color="auto" w:fill="FFFFFF"/>
          <w:lang w:eastAsia="en-US"/>
        </w:rPr>
        <w:t xml:space="preserve"> патриотизм? Татар </w:t>
      </w:r>
      <w:proofErr w:type="spellStart"/>
      <w:r w:rsidRPr="001E7EA0">
        <w:rPr>
          <w:rFonts w:ascii="Times New Roman" w:eastAsia="Calibri" w:hAnsi="Times New Roman" w:cs="Times New Roman"/>
          <w:sz w:val="24"/>
          <w:szCs w:val="24"/>
          <w:shd w:val="clear" w:color="auto" w:fill="FFFFFF"/>
          <w:lang w:eastAsia="en-US"/>
        </w:rPr>
        <w:t>теленең</w:t>
      </w:r>
      <w:proofErr w:type="spellEnd"/>
      <w:r w:rsidRPr="001E7EA0">
        <w:rPr>
          <w:rFonts w:ascii="Times New Roman" w:eastAsia="Calibri" w:hAnsi="Times New Roman" w:cs="Times New Roman"/>
          <w:sz w:val="24"/>
          <w:szCs w:val="24"/>
          <w:shd w:val="clear" w:color="auto" w:fill="FFFFFF"/>
          <w:lang w:eastAsia="en-US"/>
        </w:rPr>
        <w:t xml:space="preserve"> </w:t>
      </w:r>
      <w:proofErr w:type="spellStart"/>
      <w:r w:rsidRPr="001E7EA0">
        <w:rPr>
          <w:rFonts w:ascii="Times New Roman" w:eastAsia="Calibri" w:hAnsi="Times New Roman" w:cs="Times New Roman"/>
          <w:sz w:val="24"/>
          <w:szCs w:val="24"/>
          <w:shd w:val="clear" w:color="auto" w:fill="FFFFFF"/>
          <w:lang w:eastAsia="en-US"/>
        </w:rPr>
        <w:t>аңлатмалы</w:t>
      </w:r>
      <w:proofErr w:type="spellEnd"/>
      <w:r w:rsidRPr="001E7EA0">
        <w:rPr>
          <w:rFonts w:ascii="Times New Roman" w:eastAsia="Calibri" w:hAnsi="Times New Roman" w:cs="Times New Roman"/>
          <w:sz w:val="24"/>
          <w:szCs w:val="24"/>
          <w:shd w:val="clear" w:color="auto" w:fill="FFFFFF"/>
          <w:lang w:eastAsia="en-US"/>
        </w:rPr>
        <w:t xml:space="preserve"> </w:t>
      </w:r>
      <w:proofErr w:type="spellStart"/>
      <w:r w:rsidRPr="001E7EA0">
        <w:rPr>
          <w:rFonts w:ascii="Times New Roman" w:eastAsia="Calibri" w:hAnsi="Times New Roman" w:cs="Times New Roman"/>
          <w:sz w:val="24"/>
          <w:szCs w:val="24"/>
          <w:shd w:val="clear" w:color="auto" w:fill="FFFFFF"/>
          <w:lang w:eastAsia="en-US"/>
        </w:rPr>
        <w:t>сүзлегеннән</w:t>
      </w:r>
      <w:proofErr w:type="spellEnd"/>
      <w:r w:rsidRPr="001E7EA0">
        <w:rPr>
          <w:rFonts w:ascii="Times New Roman" w:eastAsia="Calibri" w:hAnsi="Times New Roman" w:cs="Times New Roman"/>
          <w:sz w:val="24"/>
          <w:szCs w:val="24"/>
          <w:shd w:val="clear" w:color="auto" w:fill="FFFFFF"/>
          <w:lang w:eastAsia="en-US"/>
        </w:rPr>
        <w:t xml:space="preserve"> </w:t>
      </w:r>
      <w:proofErr w:type="spellStart"/>
      <w:r w:rsidRPr="001E7EA0">
        <w:rPr>
          <w:rFonts w:ascii="Times New Roman" w:eastAsia="Calibri" w:hAnsi="Times New Roman" w:cs="Times New Roman"/>
          <w:sz w:val="24"/>
          <w:szCs w:val="24"/>
          <w:shd w:val="clear" w:color="auto" w:fill="FFFFFF"/>
          <w:lang w:eastAsia="en-US"/>
        </w:rPr>
        <w:t>аңлашылганча</w:t>
      </w:r>
      <w:proofErr w:type="spellEnd"/>
      <w:r w:rsidRPr="001E7EA0">
        <w:rPr>
          <w:rFonts w:ascii="Times New Roman" w:eastAsia="Calibri" w:hAnsi="Times New Roman" w:cs="Times New Roman"/>
          <w:sz w:val="24"/>
          <w:szCs w:val="24"/>
          <w:shd w:val="clear" w:color="auto" w:fill="FFFFFF"/>
          <w:lang w:val="tt-RU" w:eastAsia="en-US"/>
        </w:rPr>
        <w:t>, патриотизм ул - туган җиреңне, туган телеңне, туган халкыңны ярату, үз халкыңның гореф-гадәтләренә, мәдәниятенә хөрмәт белән карау.</w:t>
      </w:r>
      <w:r w:rsidRPr="001E7EA0">
        <w:rPr>
          <w:rFonts w:ascii="Times New Roman" w:eastAsia="Calibri" w:hAnsi="Times New Roman" w:cs="Times New Roman"/>
          <w:sz w:val="24"/>
          <w:szCs w:val="24"/>
          <w:shd w:val="clear" w:color="auto" w:fill="FFFFFF"/>
          <w:lang w:eastAsia="en-US"/>
        </w:rPr>
        <w:t xml:space="preserve"> Патриотизм </w:t>
      </w:r>
      <w:proofErr w:type="spellStart"/>
      <w:r w:rsidRPr="001E7EA0">
        <w:rPr>
          <w:rFonts w:ascii="Times New Roman" w:eastAsia="Calibri" w:hAnsi="Times New Roman" w:cs="Times New Roman"/>
          <w:sz w:val="24"/>
          <w:szCs w:val="24"/>
          <w:shd w:val="clear" w:color="auto" w:fill="FFFFFF"/>
          <w:lang w:eastAsia="en-US"/>
        </w:rPr>
        <w:t>төшенчәсе</w:t>
      </w:r>
      <w:proofErr w:type="spellEnd"/>
      <w:r w:rsidRPr="001E7EA0">
        <w:rPr>
          <w:rFonts w:ascii="Times New Roman" w:eastAsia="Calibri" w:hAnsi="Times New Roman" w:cs="Times New Roman"/>
          <w:sz w:val="24"/>
          <w:szCs w:val="24"/>
          <w:shd w:val="clear" w:color="auto" w:fill="FFFFFF"/>
          <w:lang w:eastAsia="en-US"/>
        </w:rPr>
        <w:t xml:space="preserve">   “</w:t>
      </w:r>
      <w:proofErr w:type="spellStart"/>
      <w:r w:rsidRPr="001E7EA0">
        <w:rPr>
          <w:rFonts w:ascii="Times New Roman" w:eastAsia="Calibri" w:hAnsi="Times New Roman" w:cs="Times New Roman"/>
          <w:sz w:val="24"/>
          <w:szCs w:val="24"/>
          <w:shd w:val="clear" w:color="auto" w:fill="FFFFFF"/>
          <w:lang w:eastAsia="en-US"/>
        </w:rPr>
        <w:t>батырлык</w:t>
      </w:r>
      <w:proofErr w:type="spellEnd"/>
      <w:r w:rsidRPr="001E7EA0">
        <w:rPr>
          <w:rFonts w:ascii="Times New Roman" w:eastAsia="Calibri" w:hAnsi="Times New Roman" w:cs="Times New Roman"/>
          <w:sz w:val="24"/>
          <w:szCs w:val="24"/>
          <w:shd w:val="clear" w:color="auto" w:fill="FFFFFF"/>
          <w:lang w:eastAsia="en-US"/>
        </w:rPr>
        <w:t xml:space="preserve">” </w:t>
      </w:r>
      <w:proofErr w:type="spellStart"/>
      <w:r w:rsidRPr="001E7EA0">
        <w:rPr>
          <w:rFonts w:ascii="Times New Roman" w:eastAsia="Calibri" w:hAnsi="Times New Roman" w:cs="Times New Roman"/>
          <w:sz w:val="24"/>
          <w:szCs w:val="24"/>
          <w:shd w:val="clear" w:color="auto" w:fill="FFFFFF"/>
          <w:lang w:eastAsia="en-US"/>
        </w:rPr>
        <w:t>төшенчәсе</w:t>
      </w:r>
      <w:proofErr w:type="spellEnd"/>
      <w:r w:rsidRPr="001E7EA0">
        <w:rPr>
          <w:rFonts w:ascii="Times New Roman" w:eastAsia="Calibri" w:hAnsi="Times New Roman" w:cs="Times New Roman"/>
          <w:sz w:val="24"/>
          <w:szCs w:val="24"/>
          <w:shd w:val="clear" w:color="auto" w:fill="FFFFFF"/>
          <w:lang w:eastAsia="en-US"/>
        </w:rPr>
        <w:t xml:space="preserve"> </w:t>
      </w:r>
      <w:proofErr w:type="spellStart"/>
      <w:r w:rsidRPr="001E7EA0">
        <w:rPr>
          <w:rFonts w:ascii="Times New Roman" w:eastAsia="Calibri" w:hAnsi="Times New Roman" w:cs="Times New Roman"/>
          <w:sz w:val="24"/>
          <w:szCs w:val="24"/>
          <w:shd w:val="clear" w:color="auto" w:fill="FFFFFF"/>
          <w:lang w:eastAsia="en-US"/>
        </w:rPr>
        <w:t>белән</w:t>
      </w:r>
      <w:proofErr w:type="spellEnd"/>
      <w:r w:rsidRPr="001E7EA0">
        <w:rPr>
          <w:rFonts w:ascii="Times New Roman" w:eastAsia="Calibri" w:hAnsi="Times New Roman" w:cs="Times New Roman"/>
          <w:sz w:val="24"/>
          <w:szCs w:val="24"/>
          <w:shd w:val="clear" w:color="auto" w:fill="FFFFFF"/>
          <w:lang w:eastAsia="en-US"/>
        </w:rPr>
        <w:t xml:space="preserve"> </w:t>
      </w:r>
      <w:proofErr w:type="spellStart"/>
      <w:r w:rsidRPr="001E7EA0">
        <w:rPr>
          <w:rFonts w:ascii="Times New Roman" w:eastAsia="Calibri" w:hAnsi="Times New Roman" w:cs="Times New Roman"/>
          <w:sz w:val="24"/>
          <w:szCs w:val="24"/>
          <w:shd w:val="clear" w:color="auto" w:fill="FFFFFF"/>
          <w:lang w:eastAsia="en-US"/>
        </w:rPr>
        <w:t>аваздаш</w:t>
      </w:r>
      <w:proofErr w:type="spellEnd"/>
      <w:r w:rsidRPr="001E7EA0">
        <w:rPr>
          <w:rFonts w:ascii="Times New Roman" w:eastAsia="Calibri" w:hAnsi="Times New Roman" w:cs="Times New Roman"/>
          <w:sz w:val="24"/>
          <w:szCs w:val="24"/>
          <w:shd w:val="clear" w:color="auto" w:fill="FFFFFF"/>
          <w:lang w:eastAsia="en-US"/>
        </w:rPr>
        <w:t>.</w:t>
      </w:r>
      <w:r w:rsidRPr="001E7EA0">
        <w:rPr>
          <w:rFonts w:ascii="Times New Roman" w:eastAsia="Calibri" w:hAnsi="Times New Roman" w:cs="Times New Roman"/>
          <w:sz w:val="24"/>
          <w:szCs w:val="24"/>
          <w:shd w:val="clear" w:color="auto" w:fill="FFFFFF"/>
          <w:lang w:val="tt-RU" w:eastAsia="en-US"/>
        </w:rPr>
        <w:t xml:space="preserve"> Яшь буында патриотизм хисе тәрбияләүдә  матур әдәбиятның да роле бик зур икәнен ишетергә туры килә.</w:t>
      </w:r>
    </w:p>
    <w:p w:rsidR="001E7EA0" w:rsidRPr="001E7EA0" w:rsidRDefault="001E7EA0" w:rsidP="001E7EA0">
      <w:pPr>
        <w:spacing w:after="0" w:line="240" w:lineRule="auto"/>
        <w:ind w:firstLine="567"/>
        <w:jc w:val="both"/>
        <w:rPr>
          <w:rFonts w:ascii="Calibri" w:eastAsia="Calibri" w:hAnsi="Calibri" w:cs="Times New Roman"/>
          <w:color w:val="000000"/>
          <w:lang w:val="tt-RU" w:eastAsia="en-US"/>
        </w:rPr>
      </w:pPr>
      <w:r w:rsidRPr="001E7EA0">
        <w:rPr>
          <w:rFonts w:ascii="Times New Roman" w:eastAsia="Calibri" w:hAnsi="Times New Roman" w:cs="Times New Roman"/>
          <w:sz w:val="24"/>
          <w:szCs w:val="24"/>
          <w:shd w:val="clear" w:color="auto" w:fill="FFFFFF"/>
          <w:lang w:val="tt-RU" w:eastAsia="en-US"/>
        </w:rPr>
        <w:t xml:space="preserve">Мине </w:t>
      </w:r>
      <w:r w:rsidRPr="001E7EA0">
        <w:rPr>
          <w:rFonts w:ascii="Times New Roman" w:eastAsia="Calibri" w:hAnsi="Times New Roman" w:cs="Times New Roman"/>
          <w:color w:val="000000"/>
          <w:sz w:val="24"/>
          <w:szCs w:val="24"/>
          <w:lang w:val="tt-RU" w:eastAsia="en-US"/>
        </w:rPr>
        <w:t xml:space="preserve"> </w:t>
      </w:r>
      <w:r w:rsidRPr="001E7EA0">
        <w:rPr>
          <w:rFonts w:ascii="Times New Roman" w:eastAsia="Calibri" w:hAnsi="Times New Roman" w:cs="Times New Roman"/>
          <w:sz w:val="24"/>
          <w:szCs w:val="24"/>
          <w:lang w:val="tt-RU" w:eastAsia="en-US"/>
        </w:rPr>
        <w:t xml:space="preserve"> балалар өчен язылган шигырьләрдә  батырлык, патриотизм төшенчәсе ничек яктыртыла икән дигән сорау кызыксындырды. Шул уй белән яраткан шагыйрәм Йолдыз апа Шәрәпова шигырьләренә </w:t>
      </w:r>
      <w:r w:rsidRPr="001E7EA0">
        <w:rPr>
          <w:rFonts w:ascii="Times New Roman" w:eastAsia="Calibri" w:hAnsi="Times New Roman" w:cs="Times New Roman"/>
          <w:bCs/>
          <w:color w:val="000000"/>
          <w:sz w:val="24"/>
          <w:szCs w:val="24"/>
          <w:lang w:val="tt-RU" w:eastAsia="en-US"/>
        </w:rPr>
        <w:t>күзәтү ясарга булдым. Аның “Тәмле сүзләр” һәм “Китаплы кич” дигән китапларына мөрәҗәгать иттем. Аларда туган телебезне яратуга, гореф-гадәтләрне саклауга,</w:t>
      </w:r>
      <w:r w:rsidRPr="001E7EA0">
        <w:rPr>
          <w:rFonts w:ascii="Times New Roman" w:eastAsia="Calibri" w:hAnsi="Times New Roman" w:cs="Times New Roman"/>
          <w:color w:val="000000"/>
          <w:sz w:val="24"/>
          <w:szCs w:val="24"/>
          <w:shd w:val="clear" w:color="auto" w:fill="FFFFFF"/>
          <w:lang w:val="tt-RU" w:eastAsia="en-US"/>
        </w:rPr>
        <w:t xml:space="preserve">  гаилә һәм әби-бабай тәрбиясенә,  милли</w:t>
      </w:r>
      <w:r w:rsidRPr="001E7EA0">
        <w:rPr>
          <w:rFonts w:ascii="Times New Roman" w:eastAsia="Calibri" w:hAnsi="Times New Roman" w:cs="Times New Roman"/>
          <w:color w:val="000000"/>
          <w:sz w:val="24"/>
          <w:szCs w:val="24"/>
          <w:lang w:val="tt-RU" w:eastAsia="en-US"/>
        </w:rPr>
        <w:t xml:space="preserve"> </w:t>
      </w:r>
      <w:r w:rsidRPr="001E7EA0">
        <w:rPr>
          <w:rFonts w:ascii="Times New Roman" w:eastAsia="Calibri" w:hAnsi="Times New Roman" w:cs="Times New Roman"/>
          <w:color w:val="000000"/>
          <w:sz w:val="24"/>
          <w:szCs w:val="24"/>
          <w:shd w:val="clear" w:color="auto" w:fill="FFFFFF"/>
          <w:lang w:val="tt-RU" w:eastAsia="en-US"/>
        </w:rPr>
        <w:t xml:space="preserve">ризыкларга, милли киемнәргә  багышланган шигырьләргә зур урын бирелгән. Шигырьләрнеңтагын бер өлеше патриотик рухтагы шигырьләр. Алар Ватаныбыз Татарстан, башкалабыз Казан турында, тарихыбыз турында. Аларны милләтебезнең , илебезнең бүгенгесе һәм киләчәге турында уйланулар берләштерә. </w:t>
      </w:r>
      <w:r w:rsidRPr="001E7EA0">
        <w:rPr>
          <w:rFonts w:ascii="Times New Roman" w:eastAsia="Calibri" w:hAnsi="Times New Roman" w:cs="Times New Roman"/>
          <w:bCs/>
          <w:color w:val="000000"/>
          <w:sz w:val="24"/>
          <w:szCs w:val="24"/>
          <w:lang w:val="tt-RU" w:eastAsia="en-US"/>
        </w:rPr>
        <w:t xml:space="preserve">Китаплар бик матур рәсемнәр белән бизәлгән. Шигырьләр </w:t>
      </w:r>
      <w:r w:rsidRPr="001E7EA0">
        <w:rPr>
          <w:rFonts w:ascii="Times New Roman" w:eastAsia="Calibri" w:hAnsi="Times New Roman" w:cs="Times New Roman"/>
          <w:sz w:val="24"/>
          <w:szCs w:val="24"/>
          <w:lang w:val="tt-RU" w:eastAsia="en-US"/>
        </w:rPr>
        <w:t>җиңел укылалар һәм бик тиз хәтергә сеңеп калалар.Гади сүзләр белән Ватан төшенчәсен  бик аңлаешлы итеп аңлатып бирә автор. “Гомерен биреп саклый ир асылы Ватанын”, дигән юллар шуны исбатлый. Йолдыз апа “батырлык” төшенчәсен дә халкыбызның геройлары үрнәгендә гади һәм үтемле итеп аңлатып  бирә. “Яңа батырлар бик кирәк бүген дә бу дөньяга”, дигән юллары белән яшь буынны  батыр булырга чакыра. Шигырьләрендә табигатькә сак караш, хезмәткә хөрмәт, традицияләргә карата кызыксындыру тудырып, милләтебез казанышлары өчен горурлану аша ватанны ярату, патриотизм хисләре тәрбияли  Йолдыз Шәрәпова.</w:t>
      </w:r>
    </w:p>
    <w:p w:rsidR="001E7EA0" w:rsidRPr="001E7EA0" w:rsidRDefault="001E7EA0" w:rsidP="001E7EA0">
      <w:pPr>
        <w:spacing w:after="0" w:line="240" w:lineRule="auto"/>
        <w:contextualSpacing/>
        <w:jc w:val="both"/>
        <w:rPr>
          <w:rFonts w:ascii="Calibri" w:eastAsia="Calibri" w:hAnsi="Calibri" w:cs="Times New Roman"/>
          <w:lang w:val="tt-RU" w:eastAsia="en-US"/>
        </w:rPr>
      </w:pPr>
    </w:p>
    <w:p w:rsidR="001E7EA0" w:rsidRPr="001E7EA0" w:rsidRDefault="001E7EA0" w:rsidP="001E7EA0">
      <w:pPr>
        <w:spacing w:after="0" w:line="240" w:lineRule="auto"/>
        <w:ind w:right="-1"/>
        <w:jc w:val="center"/>
        <w:rPr>
          <w:rFonts w:ascii="Times New Roman" w:eastAsia="Calibri" w:hAnsi="Times New Roman" w:cs="Times New Roman"/>
          <w:b/>
          <w:sz w:val="24"/>
          <w:szCs w:val="24"/>
          <w:lang w:val="tt-RU" w:eastAsia="en-US" w:bidi="ar-KW"/>
        </w:rPr>
      </w:pPr>
      <w:r w:rsidRPr="001E7EA0">
        <w:rPr>
          <w:rFonts w:ascii="Times New Roman" w:eastAsia="Calibri" w:hAnsi="Times New Roman" w:cs="Times New Roman"/>
          <w:b/>
          <w:sz w:val="24"/>
          <w:szCs w:val="24"/>
          <w:lang w:val="tt-RU" w:eastAsia="en-US" w:bidi="ar-KW"/>
        </w:rPr>
        <w:t>Р.Вәлиева- балаларның якын дусты</w:t>
      </w:r>
    </w:p>
    <w:p w:rsidR="001E7EA0" w:rsidRPr="001E7EA0" w:rsidRDefault="001E7EA0" w:rsidP="001E7EA0">
      <w:pPr>
        <w:spacing w:after="0" w:line="240" w:lineRule="auto"/>
        <w:ind w:right="-1"/>
        <w:jc w:val="center"/>
        <w:rPr>
          <w:rFonts w:ascii="Times New Roman" w:eastAsia="Calibri" w:hAnsi="Times New Roman" w:cs="Times New Roman"/>
          <w:i/>
          <w:sz w:val="24"/>
          <w:szCs w:val="24"/>
          <w:lang w:val="tt-RU" w:eastAsia="en-US"/>
        </w:rPr>
      </w:pPr>
      <w:r w:rsidRPr="001E7EA0">
        <w:rPr>
          <w:rFonts w:ascii="Times New Roman" w:eastAsia="Calibri" w:hAnsi="Times New Roman" w:cs="Times New Roman"/>
          <w:b/>
          <w:i/>
          <w:sz w:val="24"/>
          <w:szCs w:val="24"/>
          <w:lang w:val="tt-RU" w:eastAsia="en-US"/>
        </w:rPr>
        <w:t>Гусманова Камиля,</w:t>
      </w:r>
      <w:r w:rsidRPr="001E7EA0">
        <w:rPr>
          <w:rFonts w:ascii="Times New Roman" w:eastAsia="Calibri" w:hAnsi="Times New Roman" w:cs="Times New Roman"/>
          <w:sz w:val="24"/>
          <w:szCs w:val="24"/>
          <w:lang w:val="tt-RU" w:eastAsia="en-US"/>
        </w:rPr>
        <w:t xml:space="preserve"> </w:t>
      </w:r>
      <w:r w:rsidRPr="001E7EA0">
        <w:rPr>
          <w:rFonts w:ascii="Times New Roman" w:eastAsia="Calibri" w:hAnsi="Times New Roman" w:cs="Times New Roman"/>
          <w:i/>
          <w:sz w:val="24"/>
          <w:szCs w:val="24"/>
          <w:lang w:val="tt-RU" w:eastAsia="en-US"/>
        </w:rPr>
        <w:t>8 класс, МБОУ «Гимназия №94 им.Л.Н.Мурысина»</w:t>
      </w:r>
    </w:p>
    <w:p w:rsidR="001E7EA0" w:rsidRPr="001E7EA0" w:rsidRDefault="001E7EA0" w:rsidP="001E7EA0">
      <w:pPr>
        <w:spacing w:after="0" w:line="240" w:lineRule="auto"/>
        <w:ind w:right="-1"/>
        <w:jc w:val="center"/>
        <w:rPr>
          <w:rFonts w:ascii="Times New Roman" w:eastAsia="Calibri" w:hAnsi="Times New Roman" w:cs="Times New Roman"/>
          <w:i/>
          <w:sz w:val="24"/>
          <w:szCs w:val="24"/>
          <w:lang w:val="tt-RU" w:eastAsia="en-US"/>
        </w:rPr>
      </w:pPr>
      <w:r w:rsidRPr="001E7EA0">
        <w:rPr>
          <w:rFonts w:ascii="Times New Roman" w:eastAsia="Calibri" w:hAnsi="Times New Roman" w:cs="Times New Roman"/>
          <w:i/>
          <w:sz w:val="24"/>
          <w:szCs w:val="24"/>
          <w:lang w:val="tt-RU" w:eastAsia="en-US"/>
        </w:rPr>
        <w:t>Московского района, г.Казани</w:t>
      </w:r>
    </w:p>
    <w:p w:rsidR="001E7EA0" w:rsidRPr="001E7EA0" w:rsidRDefault="001E7EA0" w:rsidP="001E7EA0">
      <w:pPr>
        <w:spacing w:after="0" w:line="240" w:lineRule="auto"/>
        <w:ind w:right="-1"/>
        <w:jc w:val="center"/>
        <w:rPr>
          <w:rFonts w:ascii="Times New Roman" w:eastAsia="Calibri" w:hAnsi="Times New Roman" w:cs="Times New Roman"/>
          <w:i/>
          <w:sz w:val="24"/>
          <w:szCs w:val="24"/>
          <w:lang w:val="tt-RU" w:eastAsia="en-US"/>
        </w:rPr>
      </w:pPr>
      <w:r w:rsidRPr="001E7EA0">
        <w:rPr>
          <w:rFonts w:ascii="Times New Roman" w:eastAsia="Calibri" w:hAnsi="Times New Roman" w:cs="Times New Roman"/>
          <w:i/>
          <w:sz w:val="24"/>
          <w:szCs w:val="24"/>
          <w:lang w:val="tt-RU" w:eastAsia="en-US"/>
        </w:rPr>
        <w:t>Научные руководители – Алиева Ф.Н., Гусманова С.М.</w:t>
      </w:r>
    </w:p>
    <w:p w:rsidR="001E7EA0" w:rsidRPr="001E7EA0" w:rsidRDefault="001E7EA0" w:rsidP="001E7EA0">
      <w:pPr>
        <w:spacing w:after="0" w:line="240" w:lineRule="auto"/>
        <w:ind w:right="1134"/>
        <w:jc w:val="center"/>
        <w:rPr>
          <w:rFonts w:ascii="Times New Roman" w:eastAsia="Calibri" w:hAnsi="Times New Roman" w:cs="Times New Roman"/>
          <w:sz w:val="24"/>
          <w:szCs w:val="24"/>
          <w:lang w:val="tt-RU" w:eastAsia="en-US"/>
        </w:rPr>
      </w:pPr>
    </w:p>
    <w:p w:rsidR="001E7EA0" w:rsidRPr="001E7EA0" w:rsidRDefault="001E7EA0" w:rsidP="001E7EA0">
      <w:pPr>
        <w:shd w:val="clear" w:color="auto" w:fill="FFFFFF"/>
        <w:spacing w:after="0" w:line="240" w:lineRule="auto"/>
        <w:ind w:firstLine="567"/>
        <w:jc w:val="both"/>
        <w:rPr>
          <w:rFonts w:ascii="Times New Roman" w:eastAsia="Times New Roman" w:hAnsi="Times New Roman" w:cs="Times New Roman"/>
          <w:color w:val="000000"/>
          <w:sz w:val="24"/>
          <w:szCs w:val="24"/>
          <w:lang w:val="tt-RU"/>
        </w:rPr>
      </w:pPr>
      <w:r w:rsidRPr="001E7EA0">
        <w:rPr>
          <w:rFonts w:ascii="Times New Roman" w:eastAsia="Times New Roman" w:hAnsi="Times New Roman" w:cs="Times New Roman"/>
          <w:color w:val="000000"/>
          <w:sz w:val="24"/>
          <w:szCs w:val="24"/>
          <w:lang w:val="tt-RU"/>
        </w:rPr>
        <w:t>Р.Вәлиеваның шигырьләре алар һәркемгә аңлаешлы һәм якын, чөнки шатлык-кайгыларыбыз белән безнең катлаулы тормышыбыз сурәтләнә аларда. Шуңа да аны барлык яшьтәге укучылар да яратып укыйлар, чөнки аның әсәрләре сабыйларныкы кебек саф һәм фантазиягә бай, яшьләрнеке кебек дәртле, өлкәннәрнеке кебек тормыш тәҗрибәсенә ия.</w:t>
      </w:r>
    </w:p>
    <w:p w:rsidR="001E7EA0" w:rsidRPr="001E7EA0" w:rsidRDefault="001E7EA0" w:rsidP="001E7EA0">
      <w:pPr>
        <w:shd w:val="clear" w:color="auto" w:fill="FFFFFF"/>
        <w:spacing w:after="0" w:line="240" w:lineRule="auto"/>
        <w:ind w:firstLine="567"/>
        <w:jc w:val="both"/>
        <w:rPr>
          <w:rFonts w:ascii="Times New Roman" w:eastAsia="Times New Roman" w:hAnsi="Times New Roman" w:cs="Times New Roman"/>
          <w:color w:val="000000"/>
          <w:sz w:val="24"/>
          <w:szCs w:val="24"/>
          <w:lang w:val="tt-RU"/>
        </w:rPr>
      </w:pPr>
      <w:r w:rsidRPr="001E7EA0">
        <w:rPr>
          <w:rFonts w:ascii="Times New Roman" w:eastAsia="Times New Roman" w:hAnsi="Times New Roman" w:cs="Times New Roman"/>
          <w:color w:val="000000"/>
          <w:sz w:val="24"/>
          <w:szCs w:val="24"/>
          <w:lang w:val="tt-RU"/>
        </w:rPr>
        <w:t>Язучы баланың үзен уйланырга этәрә; теге яки бу вакыйгада кемнең хаклы яки хаксыз, ничек яхшы һәм киресе булуын белергә һәм дөрес җавапны ишетергә тели, моның өчен балаларга мөрәҗәгать итә, аларны сөйләшүгә чакыра. «Күбәләк белән Кырмыска», «Ташбака», «Җәй белән бала», «Ишегалды бозлавык», «Саран Сарбай», «Керпе белән бала» — моның матур үрнәкләре.</w:t>
      </w:r>
    </w:p>
    <w:p w:rsidR="001E7EA0" w:rsidRPr="001E7EA0" w:rsidRDefault="001E7EA0" w:rsidP="001E7EA0">
      <w:pPr>
        <w:shd w:val="clear" w:color="auto" w:fill="FFFFFF"/>
        <w:spacing w:after="0" w:line="240" w:lineRule="auto"/>
        <w:ind w:firstLine="567"/>
        <w:jc w:val="both"/>
        <w:rPr>
          <w:rFonts w:ascii="Times New Roman" w:eastAsia="Times New Roman" w:hAnsi="Times New Roman" w:cs="Times New Roman"/>
          <w:color w:val="000000"/>
          <w:sz w:val="24"/>
          <w:szCs w:val="24"/>
          <w:lang w:val="tt-RU"/>
        </w:rPr>
      </w:pPr>
      <w:r w:rsidRPr="001E7EA0">
        <w:rPr>
          <w:rFonts w:ascii="Times New Roman" w:eastAsia="Times New Roman" w:hAnsi="Times New Roman" w:cs="Times New Roman"/>
          <w:color w:val="000000"/>
          <w:sz w:val="24"/>
          <w:szCs w:val="24"/>
          <w:lang w:val="tt-RU"/>
        </w:rPr>
        <w:t>Р. Вәлиева әсәрләре аша балаларны яхшыдан — яманны, актан — караны, чын гүзәллектән — ялганны аерырга,шулай ук  аерым шигырьләрендә балаларны акыллы  булырга һәм тәртипкә өйрәтә: «Акыллы малай икән», «Тәрбияләү бик кыен» Оялдык...», «Сүз тыңлаучан булыгыз», «Урман һәм мин», «Бәбкәләр» һәм башка әсәрләрдә вакыйгалар «мин» — кечкенә бала исеменнән сөйләнелә. Нәни геройлар үз гаепләрен аңлау дәрәҗәсенә үстерелә.</w:t>
      </w:r>
    </w:p>
    <w:p w:rsidR="001E7EA0" w:rsidRPr="001E7EA0" w:rsidRDefault="001E7EA0" w:rsidP="001E7EA0">
      <w:pPr>
        <w:shd w:val="clear" w:color="auto" w:fill="FFFFFF"/>
        <w:spacing w:after="0" w:line="240" w:lineRule="auto"/>
        <w:ind w:firstLine="567"/>
        <w:jc w:val="both"/>
        <w:rPr>
          <w:rFonts w:ascii="Times New Roman" w:eastAsia="Times New Roman" w:hAnsi="Times New Roman" w:cs="Times New Roman"/>
          <w:color w:val="000000"/>
          <w:sz w:val="24"/>
          <w:szCs w:val="24"/>
          <w:lang w:val="tt-RU"/>
        </w:rPr>
      </w:pPr>
      <w:r w:rsidRPr="001E7EA0">
        <w:rPr>
          <w:rFonts w:ascii="Times New Roman" w:eastAsia="Times New Roman" w:hAnsi="Times New Roman" w:cs="Times New Roman"/>
          <w:color w:val="000000"/>
          <w:sz w:val="24"/>
          <w:szCs w:val="24"/>
          <w:lang w:val="tt-RU"/>
        </w:rPr>
        <w:t>Р. Вәлиева  иҗаты  бүгенге  көндә дә зур әһәмияткә ия. Чөнки әсәрләрендә тормышта  очрый торган гаделсезлекләр, аларны җиңү  очраклары күрсәтелә. Алар балаларга аңлаешлы, җиңел телдә язылган. Шулай ук әкиятләре татар телен өйрәнүчегә тел ачкычы да булып тора.</w:t>
      </w:r>
    </w:p>
    <w:p w:rsidR="001E7EA0" w:rsidRPr="001E7EA0" w:rsidRDefault="001E7EA0" w:rsidP="001E7EA0">
      <w:pPr>
        <w:shd w:val="clear" w:color="auto" w:fill="FFFFFF"/>
        <w:spacing w:after="0" w:line="240" w:lineRule="auto"/>
        <w:ind w:firstLine="567"/>
        <w:jc w:val="both"/>
        <w:rPr>
          <w:rFonts w:ascii="Times New Roman" w:eastAsia="Times New Roman" w:hAnsi="Times New Roman" w:cs="Times New Roman"/>
          <w:color w:val="000000"/>
          <w:sz w:val="24"/>
          <w:szCs w:val="24"/>
          <w:lang w:val="tt-RU"/>
        </w:rPr>
      </w:pPr>
      <w:r w:rsidRPr="001E7EA0">
        <w:rPr>
          <w:rFonts w:ascii="Times New Roman" w:eastAsia="Times New Roman" w:hAnsi="Times New Roman" w:cs="Times New Roman"/>
          <w:color w:val="000000"/>
          <w:sz w:val="24"/>
          <w:szCs w:val="24"/>
          <w:lang w:val="tt-RU"/>
        </w:rPr>
        <w:t>Р. Вәлиева иҗатын өйрәнгәч мин түбәндәге нәтиҗәләргә килдем:</w:t>
      </w:r>
    </w:p>
    <w:p w:rsidR="001E7EA0" w:rsidRPr="001E7EA0" w:rsidRDefault="001E7EA0" w:rsidP="009B5C25">
      <w:pPr>
        <w:numPr>
          <w:ilvl w:val="0"/>
          <w:numId w:val="8"/>
        </w:numPr>
        <w:shd w:val="clear" w:color="auto" w:fill="FFFFFF"/>
        <w:spacing w:after="0" w:line="240" w:lineRule="auto"/>
        <w:jc w:val="both"/>
        <w:rPr>
          <w:rFonts w:ascii="Times New Roman" w:eastAsia="Times New Roman" w:hAnsi="Times New Roman" w:cs="Times New Roman"/>
          <w:sz w:val="24"/>
          <w:szCs w:val="24"/>
          <w:lang w:val="tt-RU"/>
        </w:rPr>
      </w:pPr>
      <w:r w:rsidRPr="001E7EA0">
        <w:rPr>
          <w:rFonts w:ascii="Times New Roman" w:eastAsia="Times New Roman" w:hAnsi="Times New Roman" w:cs="Times New Roman"/>
          <w:color w:val="000000"/>
          <w:sz w:val="24"/>
          <w:szCs w:val="24"/>
          <w:lang w:val="tt-RU"/>
        </w:rPr>
        <w:t>Р. Вәлиеваның иҗатында төп тема- мәхәббәт. Туган җиргә, табигатькә, туган     халкыбызга, өлкәннәргә- гомумән, кешеләргә ихтирам, михербанлык, игелеклек хисләре.</w:t>
      </w:r>
    </w:p>
    <w:p w:rsidR="001E7EA0" w:rsidRPr="001E7EA0" w:rsidRDefault="001E7EA0" w:rsidP="009B5C25">
      <w:pPr>
        <w:numPr>
          <w:ilvl w:val="0"/>
          <w:numId w:val="8"/>
        </w:numPr>
        <w:shd w:val="clear" w:color="auto" w:fill="FFFFFF"/>
        <w:spacing w:after="0" w:line="240" w:lineRule="auto"/>
        <w:jc w:val="both"/>
        <w:rPr>
          <w:rFonts w:ascii="Times New Roman" w:eastAsia="Times New Roman" w:hAnsi="Times New Roman" w:cs="Times New Roman"/>
          <w:color w:val="000000"/>
          <w:sz w:val="24"/>
          <w:szCs w:val="24"/>
          <w:lang w:val="tt-RU"/>
        </w:rPr>
      </w:pPr>
      <w:r w:rsidRPr="001E7EA0">
        <w:rPr>
          <w:rFonts w:ascii="Times New Roman" w:eastAsia="Times New Roman" w:hAnsi="Times New Roman" w:cs="Times New Roman"/>
          <w:color w:val="000000"/>
          <w:sz w:val="24"/>
          <w:szCs w:val="24"/>
          <w:lang w:val="tt-RU"/>
        </w:rPr>
        <w:t>Р. Валиева  балаларның нәрсә белән  кызыксынуларын, хыял һәм теләкләрен белеп эш итә. Әсәрләре фантазиягә, тирән фикер, образлы сурәт һәм матурлыкка бай.</w:t>
      </w:r>
    </w:p>
    <w:p w:rsidR="001E7EA0" w:rsidRPr="001E7EA0" w:rsidRDefault="001E7EA0" w:rsidP="009B5C25">
      <w:pPr>
        <w:numPr>
          <w:ilvl w:val="0"/>
          <w:numId w:val="8"/>
        </w:numPr>
        <w:shd w:val="clear" w:color="auto" w:fill="FFFFFF"/>
        <w:spacing w:after="0" w:line="240" w:lineRule="auto"/>
        <w:jc w:val="both"/>
        <w:rPr>
          <w:rFonts w:ascii="Times New Roman" w:eastAsia="Times New Roman" w:hAnsi="Times New Roman" w:cs="Times New Roman"/>
          <w:color w:val="000000"/>
          <w:sz w:val="24"/>
          <w:szCs w:val="24"/>
          <w:lang w:val="tt-RU"/>
        </w:rPr>
      </w:pPr>
      <w:r w:rsidRPr="001E7EA0">
        <w:rPr>
          <w:rFonts w:ascii="Times New Roman" w:eastAsia="Times New Roman" w:hAnsi="Times New Roman" w:cs="Times New Roman"/>
          <w:color w:val="000000"/>
          <w:sz w:val="24"/>
          <w:szCs w:val="24"/>
          <w:lang w:val="tt-RU"/>
        </w:rPr>
        <w:lastRenderedPageBreak/>
        <w:t>Р. Вәлиева иҗаты танып белү ягыннан да әһәмиятле. Әмма ул барлык сорауларга да җавап табып, әзерләп бирми, баланың үзен уйланырга  өйрәтә.</w:t>
      </w:r>
    </w:p>
    <w:p w:rsidR="001E7EA0" w:rsidRPr="001E7EA0" w:rsidRDefault="001E7EA0" w:rsidP="009B5C25">
      <w:pPr>
        <w:numPr>
          <w:ilvl w:val="0"/>
          <w:numId w:val="8"/>
        </w:numPr>
        <w:shd w:val="clear" w:color="auto" w:fill="FFFFFF"/>
        <w:spacing w:after="0" w:line="240" w:lineRule="auto"/>
        <w:jc w:val="both"/>
        <w:rPr>
          <w:rFonts w:ascii="Times New Roman" w:eastAsia="Times New Roman" w:hAnsi="Times New Roman" w:cs="Times New Roman"/>
          <w:sz w:val="24"/>
          <w:szCs w:val="24"/>
          <w:lang w:val="tt-RU"/>
        </w:rPr>
      </w:pPr>
      <w:r w:rsidRPr="001E7EA0">
        <w:rPr>
          <w:rFonts w:ascii="Times New Roman" w:eastAsia="Times New Roman" w:hAnsi="Times New Roman" w:cs="Times New Roman"/>
          <w:color w:val="000000"/>
          <w:sz w:val="24"/>
          <w:szCs w:val="24"/>
          <w:lang w:val="tt-RU"/>
        </w:rPr>
        <w:t>Аның әсәрләре балаларны яхшыдан- яманны. Актан- караны, чын гүзәллектән ялганны аерырга өйрәтә.</w:t>
      </w:r>
    </w:p>
    <w:p w:rsidR="001E7EA0" w:rsidRPr="001E7EA0" w:rsidRDefault="001E7EA0" w:rsidP="001E7EA0">
      <w:pPr>
        <w:shd w:val="clear" w:color="auto" w:fill="FFFFFF"/>
        <w:spacing w:after="0" w:line="240" w:lineRule="auto"/>
        <w:ind w:firstLine="567"/>
        <w:jc w:val="both"/>
        <w:rPr>
          <w:rFonts w:ascii="Times New Roman" w:eastAsia="Times New Roman" w:hAnsi="Times New Roman" w:cs="Times New Roman"/>
          <w:color w:val="000000"/>
          <w:sz w:val="24"/>
          <w:szCs w:val="24"/>
          <w:lang w:val="tt-RU"/>
        </w:rPr>
      </w:pPr>
      <w:r w:rsidRPr="001E7EA0">
        <w:rPr>
          <w:rFonts w:ascii="Times New Roman" w:eastAsia="Times New Roman" w:hAnsi="Times New Roman" w:cs="Times New Roman"/>
          <w:color w:val="000000"/>
          <w:sz w:val="24"/>
          <w:szCs w:val="24"/>
          <w:lang w:val="tt-RU"/>
        </w:rPr>
        <w:t>Телне белми үскән шәһәр татар балалары өчен дә аның гади, аңлаешлы, шул ук вакытта тирән мәгънәле шигырьләре туган тел ачкычы булып тора. Аның шигырьләрен ятлый-ятлый, шул шигырьләрдәге сюжетлар буенча уйный-уйный, тел өйрәнә балалар.  </w:t>
      </w:r>
    </w:p>
    <w:p w:rsidR="001E7EA0" w:rsidRPr="001E7EA0" w:rsidRDefault="001E7EA0" w:rsidP="001E7EA0">
      <w:pPr>
        <w:spacing w:after="0" w:line="240" w:lineRule="auto"/>
        <w:contextualSpacing/>
        <w:jc w:val="both"/>
        <w:rPr>
          <w:rFonts w:ascii="Times New Roman" w:eastAsia="Calibri" w:hAnsi="Times New Roman" w:cs="Times New Roman"/>
          <w:sz w:val="24"/>
          <w:szCs w:val="24"/>
          <w:lang w:val="tt-RU" w:eastAsia="en-US"/>
        </w:rPr>
      </w:pPr>
    </w:p>
    <w:p w:rsidR="00A25FAB" w:rsidRPr="001E7EA0" w:rsidRDefault="00A25FAB" w:rsidP="00987830">
      <w:pPr>
        <w:spacing w:after="0" w:line="240" w:lineRule="auto"/>
        <w:jc w:val="both"/>
        <w:rPr>
          <w:rFonts w:ascii="Times New Roman" w:eastAsia="Times New Roman" w:hAnsi="Times New Roman" w:cs="Times New Roman"/>
          <w:sz w:val="24"/>
          <w:szCs w:val="24"/>
          <w:lang w:val="tt-RU"/>
        </w:rPr>
      </w:pPr>
    </w:p>
    <w:p w:rsidR="00F23F8B" w:rsidRPr="00FE5F95" w:rsidRDefault="00F23F8B" w:rsidP="00987830">
      <w:pPr>
        <w:spacing w:after="0" w:line="240" w:lineRule="auto"/>
        <w:jc w:val="both"/>
        <w:rPr>
          <w:rFonts w:ascii="Times New Roman" w:eastAsia="Times New Roman" w:hAnsi="Times New Roman" w:cs="Times New Roman"/>
          <w:b/>
          <w:sz w:val="28"/>
          <w:szCs w:val="28"/>
          <w:lang w:val="tt-RU"/>
        </w:rPr>
      </w:pPr>
    </w:p>
    <w:p w:rsidR="00A25FAB" w:rsidRDefault="00A25FAB" w:rsidP="00987830">
      <w:pPr>
        <w:spacing w:after="0" w:line="240" w:lineRule="auto"/>
        <w:jc w:val="both"/>
        <w:rPr>
          <w:rFonts w:ascii="Times New Roman" w:eastAsia="Times New Roman" w:hAnsi="Times New Roman" w:cs="Times New Roman"/>
          <w:b/>
          <w:sz w:val="28"/>
          <w:szCs w:val="28"/>
        </w:rPr>
      </w:pPr>
      <w:r w:rsidRPr="00F756B1">
        <w:rPr>
          <w:rFonts w:ascii="Times New Roman" w:eastAsia="Times New Roman" w:hAnsi="Times New Roman" w:cs="Times New Roman"/>
          <w:b/>
          <w:sz w:val="28"/>
          <w:szCs w:val="28"/>
        </w:rPr>
        <w:t>Секция 4. «Иностранные языки»</w:t>
      </w:r>
    </w:p>
    <w:p w:rsidR="005E437D" w:rsidRPr="00F756B1" w:rsidRDefault="005E437D" w:rsidP="00987830">
      <w:pPr>
        <w:spacing w:after="0" w:line="240" w:lineRule="auto"/>
        <w:jc w:val="both"/>
        <w:rPr>
          <w:rFonts w:ascii="Times New Roman" w:eastAsia="Times New Roman" w:hAnsi="Times New Roman" w:cs="Times New Roman"/>
          <w:b/>
          <w:sz w:val="28"/>
          <w:szCs w:val="28"/>
        </w:rPr>
      </w:pPr>
    </w:p>
    <w:p w:rsidR="00AE7FD4" w:rsidRPr="00AE7FD4" w:rsidRDefault="00AE7FD4" w:rsidP="00AE7FD4">
      <w:pPr>
        <w:spacing w:after="0"/>
        <w:jc w:val="center"/>
        <w:rPr>
          <w:rFonts w:ascii="Times New Roman" w:eastAsia="Calibri" w:hAnsi="Times New Roman" w:cs="Times New Roman"/>
          <w:b/>
          <w:bCs/>
          <w:kern w:val="2"/>
          <w:sz w:val="24"/>
          <w:szCs w:val="24"/>
          <w:lang w:eastAsia="en-US"/>
          <w14:ligatures w14:val="standardContextual"/>
        </w:rPr>
      </w:pPr>
      <w:r w:rsidRPr="00AE7FD4">
        <w:rPr>
          <w:rFonts w:ascii="Times New Roman" w:eastAsia="Calibri" w:hAnsi="Times New Roman" w:cs="Times New Roman"/>
          <w:b/>
          <w:bCs/>
          <w:kern w:val="2"/>
          <w:sz w:val="24"/>
          <w:szCs w:val="24"/>
          <w:lang w:eastAsia="en-US"/>
          <w14:ligatures w14:val="standardContextual"/>
        </w:rPr>
        <w:t xml:space="preserve">Мода и стиль в современном мире через призму Англицизмов </w:t>
      </w:r>
    </w:p>
    <w:p w:rsidR="00AE7FD4" w:rsidRPr="00AE7FD4" w:rsidRDefault="00AE7FD4" w:rsidP="00AE7FD4">
      <w:pPr>
        <w:spacing w:after="0"/>
        <w:jc w:val="center"/>
        <w:rPr>
          <w:rFonts w:ascii="Times New Roman" w:eastAsia="Calibri" w:hAnsi="Times New Roman" w:cs="Times New Roman"/>
          <w:i/>
          <w:iCs/>
          <w:kern w:val="2"/>
          <w:sz w:val="24"/>
          <w:szCs w:val="24"/>
          <w:lang w:eastAsia="en-US"/>
          <w14:ligatures w14:val="standardContextual"/>
        </w:rPr>
      </w:pPr>
      <w:proofErr w:type="spellStart"/>
      <w:r w:rsidRPr="00AE7FD4">
        <w:rPr>
          <w:rFonts w:ascii="Times New Roman" w:eastAsia="Calibri" w:hAnsi="Times New Roman" w:cs="Times New Roman"/>
          <w:b/>
          <w:bCs/>
          <w:i/>
          <w:iCs/>
          <w:kern w:val="2"/>
          <w:sz w:val="24"/>
          <w:szCs w:val="24"/>
          <w:lang w:eastAsia="en-US"/>
          <w14:ligatures w14:val="standardContextual"/>
        </w:rPr>
        <w:t>Минуллина</w:t>
      </w:r>
      <w:proofErr w:type="spellEnd"/>
      <w:r w:rsidRPr="00AE7FD4">
        <w:rPr>
          <w:rFonts w:ascii="Times New Roman" w:eastAsia="Calibri" w:hAnsi="Times New Roman" w:cs="Times New Roman"/>
          <w:b/>
          <w:bCs/>
          <w:i/>
          <w:iCs/>
          <w:kern w:val="2"/>
          <w:sz w:val="24"/>
          <w:szCs w:val="24"/>
          <w:lang w:eastAsia="en-US"/>
          <w14:ligatures w14:val="standardContextual"/>
        </w:rPr>
        <w:t xml:space="preserve"> </w:t>
      </w:r>
      <w:proofErr w:type="spellStart"/>
      <w:r w:rsidRPr="00AE7FD4">
        <w:rPr>
          <w:rFonts w:ascii="Times New Roman" w:eastAsia="Calibri" w:hAnsi="Times New Roman" w:cs="Times New Roman"/>
          <w:b/>
          <w:bCs/>
          <w:i/>
          <w:iCs/>
          <w:kern w:val="2"/>
          <w:sz w:val="24"/>
          <w:szCs w:val="24"/>
          <w:lang w:eastAsia="en-US"/>
          <w14:ligatures w14:val="standardContextual"/>
        </w:rPr>
        <w:t>Диния</w:t>
      </w:r>
      <w:proofErr w:type="spellEnd"/>
      <w:r w:rsidRPr="00AE7FD4">
        <w:rPr>
          <w:rFonts w:ascii="Times New Roman" w:eastAsia="Calibri" w:hAnsi="Times New Roman" w:cs="Times New Roman"/>
          <w:b/>
          <w:bCs/>
          <w:i/>
          <w:iCs/>
          <w:kern w:val="2"/>
          <w:sz w:val="24"/>
          <w:szCs w:val="24"/>
          <w:lang w:eastAsia="en-US"/>
          <w14:ligatures w14:val="standardContextual"/>
        </w:rPr>
        <w:t xml:space="preserve">, 10 класс, </w:t>
      </w:r>
      <w:r w:rsidRPr="00AE7FD4">
        <w:rPr>
          <w:rFonts w:ascii="Times New Roman" w:eastAsia="Calibri" w:hAnsi="Times New Roman" w:cs="Times New Roman"/>
          <w:i/>
          <w:iCs/>
          <w:kern w:val="2"/>
          <w:sz w:val="24"/>
          <w:szCs w:val="24"/>
          <w:lang w:eastAsia="en-US"/>
          <w14:ligatures w14:val="standardContextual"/>
        </w:rPr>
        <w:t>МБОУ «Татарская гимназия № 2 при КФУ»</w:t>
      </w:r>
    </w:p>
    <w:p w:rsidR="00AE7FD4" w:rsidRPr="00AE7FD4" w:rsidRDefault="00AE7FD4" w:rsidP="00AE7FD4">
      <w:pPr>
        <w:spacing w:after="0"/>
        <w:jc w:val="center"/>
        <w:rPr>
          <w:rFonts w:ascii="Times New Roman" w:eastAsia="Calibri" w:hAnsi="Times New Roman" w:cs="Times New Roman"/>
          <w:i/>
          <w:iCs/>
          <w:kern w:val="2"/>
          <w:sz w:val="24"/>
          <w:szCs w:val="24"/>
          <w:lang w:eastAsia="en-US"/>
          <w14:ligatures w14:val="standardContextual"/>
        </w:rPr>
      </w:pPr>
      <w:r w:rsidRPr="00AE7FD4">
        <w:rPr>
          <w:rFonts w:ascii="Times New Roman" w:eastAsia="Calibri" w:hAnsi="Times New Roman" w:cs="Times New Roman"/>
          <w:i/>
          <w:iCs/>
          <w:kern w:val="2"/>
          <w:sz w:val="24"/>
          <w:szCs w:val="24"/>
          <w:lang w:eastAsia="en-US"/>
          <w14:ligatures w14:val="standardContextual"/>
        </w:rPr>
        <w:t>Московского района г. Казани</w:t>
      </w:r>
    </w:p>
    <w:p w:rsidR="00AE7FD4" w:rsidRPr="00AE7FD4" w:rsidRDefault="00AE7FD4" w:rsidP="00AE7FD4">
      <w:pPr>
        <w:spacing w:after="0"/>
        <w:jc w:val="center"/>
        <w:rPr>
          <w:rFonts w:ascii="Times New Roman" w:eastAsia="Calibri" w:hAnsi="Times New Roman" w:cs="Times New Roman"/>
          <w:i/>
          <w:iCs/>
          <w:kern w:val="2"/>
          <w:sz w:val="24"/>
          <w:szCs w:val="24"/>
          <w:lang w:eastAsia="en-US"/>
          <w14:ligatures w14:val="standardContextual"/>
        </w:rPr>
      </w:pPr>
      <w:r w:rsidRPr="00AE7FD4">
        <w:rPr>
          <w:rFonts w:ascii="Times New Roman" w:eastAsia="Calibri" w:hAnsi="Times New Roman" w:cs="Times New Roman"/>
          <w:i/>
          <w:iCs/>
          <w:kern w:val="2"/>
          <w:sz w:val="24"/>
          <w:szCs w:val="24"/>
          <w:lang w:eastAsia="en-US"/>
          <w14:ligatures w14:val="standardContextual"/>
        </w:rPr>
        <w:t>Научный руководитель</w:t>
      </w:r>
      <w:r>
        <w:rPr>
          <w:rFonts w:ascii="Times New Roman" w:eastAsia="Calibri" w:hAnsi="Times New Roman" w:cs="Times New Roman"/>
          <w:i/>
          <w:iCs/>
          <w:kern w:val="2"/>
          <w:sz w:val="24"/>
          <w:szCs w:val="24"/>
          <w:lang w:eastAsia="en-US"/>
          <w14:ligatures w14:val="standardContextual"/>
        </w:rPr>
        <w:t xml:space="preserve"> - </w:t>
      </w:r>
      <w:r w:rsidRPr="00AE7FD4">
        <w:rPr>
          <w:rFonts w:ascii="Times New Roman" w:eastAsia="Calibri" w:hAnsi="Times New Roman" w:cs="Times New Roman"/>
          <w:i/>
          <w:iCs/>
          <w:kern w:val="2"/>
          <w:sz w:val="24"/>
          <w:szCs w:val="24"/>
          <w:lang w:eastAsia="en-US"/>
          <w14:ligatures w14:val="standardContextual"/>
        </w:rPr>
        <w:t>Рахимов Э.А.</w:t>
      </w:r>
    </w:p>
    <w:p w:rsidR="00AE7FD4" w:rsidRPr="00AE7FD4" w:rsidRDefault="00AE7FD4" w:rsidP="00AE7FD4">
      <w:pPr>
        <w:spacing w:after="160"/>
        <w:rPr>
          <w:rFonts w:ascii="Calibri" w:eastAsia="Calibri" w:hAnsi="Calibri" w:cs="Times New Roman"/>
          <w:kern w:val="2"/>
          <w:sz w:val="24"/>
          <w:szCs w:val="24"/>
          <w:lang w:eastAsia="en-US"/>
          <w14:ligatures w14:val="standardContextual"/>
        </w:rPr>
      </w:pPr>
    </w:p>
    <w:p w:rsidR="00AE7FD4" w:rsidRPr="00AE7FD4" w:rsidRDefault="00AE7FD4" w:rsidP="00AE7FD4">
      <w:pPr>
        <w:spacing w:after="0" w:line="240" w:lineRule="auto"/>
        <w:ind w:firstLine="567"/>
        <w:jc w:val="both"/>
        <w:rPr>
          <w:rFonts w:ascii="Times New Roman" w:eastAsia="Calibri" w:hAnsi="Times New Roman" w:cs="Times New Roman"/>
          <w:kern w:val="2"/>
          <w:sz w:val="24"/>
          <w:szCs w:val="24"/>
          <w:lang w:eastAsia="en-US"/>
          <w14:ligatures w14:val="standardContextual"/>
        </w:rPr>
      </w:pPr>
      <w:r w:rsidRPr="00AE7FD4">
        <w:rPr>
          <w:rFonts w:ascii="Times New Roman" w:eastAsia="Calibri" w:hAnsi="Times New Roman" w:cs="Times New Roman"/>
          <w:kern w:val="2"/>
          <w:sz w:val="24"/>
          <w:szCs w:val="24"/>
          <w:lang w:eastAsia="en-US"/>
          <w14:ligatures w14:val="standardContextual"/>
        </w:rPr>
        <w:t>Англицизмы - это слова и выражения, заимствованные из английского языка, которые активно используются в других языках. В последние десятилетия английский стал глобальным языком бизнеса и коммерции, что привело к широкому использованию англицизмов в различных отраслях, включая коммерцию и индустрию красоты.</w:t>
      </w:r>
    </w:p>
    <w:p w:rsidR="00AE7FD4" w:rsidRPr="00AE7FD4" w:rsidRDefault="00AE7FD4" w:rsidP="00AE7FD4">
      <w:pPr>
        <w:spacing w:after="0" w:line="240" w:lineRule="auto"/>
        <w:jc w:val="both"/>
        <w:rPr>
          <w:rFonts w:ascii="Times New Roman" w:eastAsia="Calibri" w:hAnsi="Times New Roman" w:cs="Times New Roman"/>
          <w:kern w:val="2"/>
          <w:sz w:val="24"/>
          <w:szCs w:val="24"/>
          <w:lang w:eastAsia="en-US"/>
          <w14:ligatures w14:val="standardContextual"/>
        </w:rPr>
      </w:pPr>
      <w:r w:rsidRPr="00AE7FD4">
        <w:rPr>
          <w:rFonts w:ascii="Times New Roman" w:eastAsia="Calibri" w:hAnsi="Times New Roman" w:cs="Times New Roman"/>
          <w:kern w:val="2"/>
          <w:sz w:val="24"/>
          <w:szCs w:val="24"/>
          <w:lang w:eastAsia="en-US"/>
          <w14:ligatures w14:val="standardContextual"/>
        </w:rPr>
        <w:t>Актуальность данной работы связана с проникновением заимствований в русский язык. На нашей планете нет ни одного языка, в котором бы среди слов не было заимствований из других языков. Доля заимствованной лексики может варьироваться в очень широких пределах: от 10% до 80-90%. Словарный запас любого языка постоянно пополняется. Ни для кого не секрет, что пополнение словарного запаса происходит постоянно. Одним из способов разбогатеть является заимствование. В последнее десятилетие наблюдается беспрецедентный приток иноязычной лексики во все сферы нашей жизни: политику, науку и технику, финансовую и коммерческую деятельность, культуру и туризм. Особенно много заимствований происходит из английского языка.</w:t>
      </w:r>
    </w:p>
    <w:p w:rsidR="00AE7FD4" w:rsidRPr="00AE7FD4" w:rsidRDefault="00AE7FD4" w:rsidP="00AE7FD4">
      <w:pPr>
        <w:spacing w:after="0" w:line="240" w:lineRule="auto"/>
        <w:ind w:firstLine="567"/>
        <w:jc w:val="both"/>
        <w:rPr>
          <w:rFonts w:ascii="Times New Roman" w:eastAsia="Calibri" w:hAnsi="Times New Roman" w:cs="Times New Roman"/>
          <w:b/>
          <w:bCs/>
          <w:color w:val="000000"/>
          <w:kern w:val="2"/>
          <w:sz w:val="24"/>
          <w:szCs w:val="24"/>
          <w:lang w:eastAsia="en-US"/>
          <w14:ligatures w14:val="standardContextual"/>
        </w:rPr>
      </w:pPr>
      <w:r w:rsidRPr="00AE7FD4">
        <w:rPr>
          <w:rFonts w:ascii="Times New Roman" w:eastAsia="Calibri" w:hAnsi="Times New Roman" w:cs="Times New Roman"/>
          <w:b/>
          <w:bCs/>
          <w:color w:val="000000"/>
          <w:kern w:val="2"/>
          <w:sz w:val="24"/>
          <w:szCs w:val="24"/>
          <w:lang w:eastAsia="en-US"/>
          <w14:ligatures w14:val="standardContextual"/>
        </w:rPr>
        <w:t xml:space="preserve">Основные цели: </w:t>
      </w:r>
    </w:p>
    <w:p w:rsidR="00AE7FD4" w:rsidRPr="00AE7FD4" w:rsidRDefault="00AE7FD4" w:rsidP="00AE7FD4">
      <w:pPr>
        <w:spacing w:after="0" w:line="240" w:lineRule="auto"/>
        <w:jc w:val="both"/>
        <w:rPr>
          <w:rFonts w:ascii="Times New Roman" w:eastAsia="Calibri" w:hAnsi="Times New Roman" w:cs="Times New Roman"/>
          <w:kern w:val="2"/>
          <w:sz w:val="24"/>
          <w:szCs w:val="24"/>
          <w:lang w:eastAsia="en-US"/>
          <w14:ligatures w14:val="standardContextual"/>
        </w:rPr>
      </w:pPr>
      <w:r w:rsidRPr="00AE7FD4">
        <w:rPr>
          <w:rFonts w:ascii="Times New Roman" w:eastAsia="Calibri" w:hAnsi="Times New Roman" w:cs="Times New Roman"/>
          <w:color w:val="000000"/>
          <w:kern w:val="2"/>
          <w:sz w:val="24"/>
          <w:szCs w:val="24"/>
          <w:lang w:eastAsia="en-US"/>
          <w14:ligatures w14:val="standardContextual"/>
        </w:rPr>
        <w:t xml:space="preserve">Англицизмы помогают брендам и продуктам быть более понятными и привлекательными для международной аудитории. Использование английских терминов создает ощущение современности и причастности к мировым тенденциям. </w:t>
      </w:r>
      <w:r w:rsidRPr="00AE7FD4">
        <w:rPr>
          <w:rFonts w:ascii="Times New Roman" w:eastAsia="Calibri" w:hAnsi="Times New Roman" w:cs="Times New Roman"/>
          <w:kern w:val="2"/>
          <w:sz w:val="24"/>
          <w:szCs w:val="24"/>
          <w:lang w:eastAsia="en-US"/>
          <w14:ligatures w14:val="standardContextual"/>
        </w:rPr>
        <w:t xml:space="preserve">Англицизмы часто ассоциируются с высоким качеством и престижем. Бренды используют их для создания стильного и элитного образа, что может повысить их привлекательность для потребителей. </w:t>
      </w:r>
    </w:p>
    <w:p w:rsidR="00AE7FD4" w:rsidRPr="00AE7FD4" w:rsidRDefault="00AE7FD4" w:rsidP="00AE7FD4">
      <w:pPr>
        <w:spacing w:after="0" w:line="240" w:lineRule="auto"/>
        <w:jc w:val="both"/>
        <w:rPr>
          <w:rFonts w:ascii="Times New Roman" w:eastAsia="Calibri" w:hAnsi="Times New Roman" w:cs="Times New Roman"/>
          <w:kern w:val="2"/>
          <w:sz w:val="24"/>
          <w:szCs w:val="24"/>
          <w:lang w:eastAsia="en-US"/>
          <w14:ligatures w14:val="standardContextual"/>
        </w:rPr>
      </w:pPr>
      <w:r w:rsidRPr="00AE7FD4">
        <w:rPr>
          <w:rFonts w:ascii="Times New Roman" w:eastAsia="Calibri" w:hAnsi="Times New Roman" w:cs="Times New Roman"/>
          <w:kern w:val="2"/>
          <w:sz w:val="24"/>
          <w:szCs w:val="24"/>
          <w:lang w:eastAsia="en-US"/>
          <w14:ligatures w14:val="standardContextual"/>
        </w:rPr>
        <w:t xml:space="preserve">Упрощение коммуникации: </w:t>
      </w:r>
      <w:proofErr w:type="gramStart"/>
      <w:r w:rsidRPr="00AE7FD4">
        <w:rPr>
          <w:rFonts w:ascii="Times New Roman" w:eastAsia="Calibri" w:hAnsi="Times New Roman" w:cs="Times New Roman"/>
          <w:kern w:val="2"/>
          <w:sz w:val="24"/>
          <w:szCs w:val="24"/>
          <w:lang w:eastAsia="en-US"/>
          <w14:ligatures w14:val="standardContextual"/>
        </w:rPr>
        <w:t>В</w:t>
      </w:r>
      <w:proofErr w:type="gramEnd"/>
      <w:r w:rsidRPr="00AE7FD4">
        <w:rPr>
          <w:rFonts w:ascii="Times New Roman" w:eastAsia="Calibri" w:hAnsi="Times New Roman" w:cs="Times New Roman"/>
          <w:kern w:val="2"/>
          <w:sz w:val="24"/>
          <w:szCs w:val="24"/>
          <w:lang w:eastAsia="en-US"/>
          <w14:ligatures w14:val="standardContextual"/>
        </w:rPr>
        <w:t xml:space="preserve"> быстро меняющейся индустрии моды англицизмы позволяют быстро передавать идеи, концепции и тенденции, сокращая время на объяснения.</w:t>
      </w:r>
    </w:p>
    <w:p w:rsidR="00AE7FD4" w:rsidRPr="00AE7FD4" w:rsidRDefault="00AE7FD4" w:rsidP="00AE7FD4">
      <w:pPr>
        <w:spacing w:after="0" w:line="240" w:lineRule="auto"/>
        <w:jc w:val="both"/>
        <w:rPr>
          <w:rFonts w:ascii="Times New Roman" w:eastAsia="Calibri" w:hAnsi="Times New Roman" w:cs="Times New Roman"/>
          <w:kern w:val="2"/>
          <w:sz w:val="24"/>
          <w:szCs w:val="24"/>
          <w:lang w:eastAsia="en-US"/>
          <w14:ligatures w14:val="standardContextual"/>
        </w:rPr>
      </w:pPr>
      <w:r w:rsidRPr="00AE7FD4">
        <w:rPr>
          <w:rFonts w:ascii="Times New Roman" w:eastAsia="Calibri" w:hAnsi="Times New Roman" w:cs="Times New Roman"/>
          <w:b/>
          <w:bCs/>
          <w:kern w:val="2"/>
          <w:sz w:val="24"/>
          <w:szCs w:val="24"/>
          <w:lang w:eastAsia="en-US"/>
          <w14:ligatures w14:val="standardContextual"/>
        </w:rPr>
        <w:t>Межкультурный обмен:</w:t>
      </w:r>
      <w:r w:rsidRPr="00AE7FD4">
        <w:rPr>
          <w:rFonts w:ascii="Times New Roman" w:eastAsia="Calibri" w:hAnsi="Times New Roman" w:cs="Times New Roman"/>
          <w:kern w:val="2"/>
          <w:sz w:val="24"/>
          <w:szCs w:val="24"/>
          <w:lang w:eastAsia="en-US"/>
          <w14:ligatures w14:val="standardContextual"/>
        </w:rPr>
        <w:t xml:space="preserve"> англицизмы способствуют обмену культурными идеями и стилями, позволяя местным рынкам адаптировать международные тенденции к своим собственным особенностям. </w:t>
      </w:r>
      <w:r w:rsidRPr="00AE7FD4">
        <w:rPr>
          <w:rFonts w:ascii="Times New Roman" w:eastAsia="Calibri" w:hAnsi="Times New Roman" w:cs="Times New Roman"/>
          <w:b/>
          <w:bCs/>
          <w:kern w:val="2"/>
          <w:sz w:val="24"/>
          <w:szCs w:val="24"/>
          <w:lang w:eastAsia="en-US"/>
          <w14:ligatures w14:val="standardContextual"/>
        </w:rPr>
        <w:t>Тема:</w:t>
      </w:r>
      <w:r w:rsidRPr="00AE7FD4">
        <w:rPr>
          <w:rFonts w:ascii="Times New Roman" w:eastAsia="Calibri" w:hAnsi="Times New Roman" w:cs="Times New Roman"/>
          <w:kern w:val="2"/>
          <w:sz w:val="24"/>
          <w:szCs w:val="24"/>
          <w:lang w:eastAsia="en-US"/>
          <w14:ligatures w14:val="standardContextual"/>
        </w:rPr>
        <w:t xml:space="preserve"> предметом исследования являются англицизмы, используемые в сфере моды и стиля, а также их влияние на языковую практику и культурные нормы. </w:t>
      </w:r>
    </w:p>
    <w:p w:rsidR="00AE7FD4" w:rsidRPr="00AE7FD4" w:rsidRDefault="00AE7FD4" w:rsidP="00AE7FD4">
      <w:pPr>
        <w:spacing w:after="0" w:line="240" w:lineRule="auto"/>
        <w:jc w:val="both"/>
        <w:rPr>
          <w:rFonts w:ascii="Times New Roman" w:eastAsia="Calibri" w:hAnsi="Times New Roman" w:cs="Times New Roman"/>
          <w:kern w:val="2"/>
          <w:sz w:val="24"/>
          <w:szCs w:val="24"/>
          <w:lang w:eastAsia="en-US"/>
          <w14:ligatures w14:val="standardContextual"/>
        </w:rPr>
      </w:pPr>
      <w:r w:rsidRPr="00AE7FD4">
        <w:rPr>
          <w:rFonts w:ascii="Times New Roman" w:eastAsia="Calibri" w:hAnsi="Times New Roman" w:cs="Times New Roman"/>
          <w:b/>
          <w:bCs/>
          <w:kern w:val="2"/>
          <w:sz w:val="24"/>
          <w:szCs w:val="24"/>
          <w:lang w:eastAsia="en-US"/>
          <w14:ligatures w14:val="standardContextual"/>
        </w:rPr>
        <w:t>Объект</w:t>
      </w:r>
      <w:r w:rsidRPr="00AE7FD4">
        <w:rPr>
          <w:rFonts w:ascii="Times New Roman" w:eastAsia="Calibri" w:hAnsi="Times New Roman" w:cs="Times New Roman"/>
          <w:b/>
          <w:bCs/>
          <w:kern w:val="2"/>
          <w:sz w:val="24"/>
          <w:szCs w:val="24"/>
          <w:lang w:eastAsia="en-US" w:bidi="ar-EG"/>
          <w14:ligatures w14:val="standardContextual"/>
        </w:rPr>
        <w:t>ом</w:t>
      </w:r>
      <w:r w:rsidRPr="00AE7FD4">
        <w:rPr>
          <w:rFonts w:ascii="Times New Roman" w:eastAsia="Calibri" w:hAnsi="Times New Roman" w:cs="Times New Roman"/>
          <w:b/>
          <w:bCs/>
          <w:kern w:val="2"/>
          <w:sz w:val="24"/>
          <w:szCs w:val="24"/>
          <w:lang w:eastAsia="en-US"/>
          <w14:ligatures w14:val="standardContextual"/>
        </w:rPr>
        <w:t xml:space="preserve"> исследования </w:t>
      </w:r>
      <w:r w:rsidRPr="00AE7FD4">
        <w:rPr>
          <w:rFonts w:ascii="Times New Roman" w:eastAsia="Calibri" w:hAnsi="Times New Roman" w:cs="Times New Roman"/>
          <w:kern w:val="2"/>
          <w:sz w:val="24"/>
          <w:szCs w:val="24"/>
          <w:lang w:eastAsia="en-US"/>
          <w14:ligatures w14:val="standardContextual"/>
        </w:rPr>
        <w:t>являются тексты модных журналов, рекламы, социальных сетей и мнения потребителей о моде и стиле.</w:t>
      </w:r>
    </w:p>
    <w:p w:rsidR="00AE7FD4" w:rsidRPr="00AE7FD4" w:rsidRDefault="00AE7FD4" w:rsidP="00AE7FD4">
      <w:pPr>
        <w:spacing w:after="0" w:line="240" w:lineRule="auto"/>
        <w:jc w:val="both"/>
        <w:rPr>
          <w:rFonts w:ascii="Times New Roman" w:eastAsia="Calibri" w:hAnsi="Times New Roman" w:cs="Times New Roman"/>
          <w:kern w:val="2"/>
          <w:sz w:val="24"/>
          <w:szCs w:val="24"/>
          <w:lang w:eastAsia="en-US"/>
          <w14:ligatures w14:val="standardContextual"/>
        </w:rPr>
      </w:pPr>
      <w:r w:rsidRPr="00AE7FD4">
        <w:rPr>
          <w:rFonts w:ascii="Times New Roman" w:eastAsia="Calibri" w:hAnsi="Times New Roman" w:cs="Times New Roman"/>
          <w:b/>
          <w:bCs/>
          <w:kern w:val="2"/>
          <w:sz w:val="24"/>
          <w:szCs w:val="24"/>
          <w:lang w:eastAsia="en-US"/>
          <w14:ligatures w14:val="standardContextual"/>
        </w:rPr>
        <w:t>Практическая значимость:</w:t>
      </w:r>
      <w:r w:rsidRPr="00AE7FD4">
        <w:rPr>
          <w:rFonts w:ascii="Times New Roman" w:eastAsia="Calibri" w:hAnsi="Times New Roman" w:cs="Times New Roman"/>
          <w:kern w:val="2"/>
          <w:sz w:val="24"/>
          <w:szCs w:val="24"/>
          <w:lang w:eastAsia="en-US"/>
          <w14:ligatures w14:val="standardContextual"/>
        </w:rPr>
        <w:t xml:space="preserve"> понимание влияния англицизмов на моду может помочь профессионалам отрасли, маркетологам и лингвистам ориентироваться в глобальных тенденциях, совершенствовать коммуникационные стратегии и способствовать культурному обмену. Это исследование также может способствовать языковым исследованиям, показывая, как глобальные влияния формируют местные диалекты и </w:t>
      </w:r>
      <w:r w:rsidRPr="00AE7FD4">
        <w:rPr>
          <w:rFonts w:ascii="Times New Roman" w:eastAsia="Calibri" w:hAnsi="Times New Roman" w:cs="Times New Roman"/>
          <w:kern w:val="2"/>
          <w:sz w:val="24"/>
          <w:szCs w:val="24"/>
          <w:lang w:eastAsia="en-US"/>
          <w14:ligatures w14:val="standardContextual"/>
        </w:rPr>
        <w:lastRenderedPageBreak/>
        <w:t xml:space="preserve">обычаи. Англицизмы способствуют унификации языка моды на международном уровне. В условиях глобализации дизайнерам и брендам легче взаимодействовать с аудиторией по всему миру. С развитием социальных сетей англицизмы стали неотъемлемой частью модного общения. Такие слова, как «влиятельный человек», </w:t>
      </w:r>
      <w:r w:rsidRPr="00AE7FD4">
        <w:rPr>
          <w:rFonts w:ascii="Times New Roman" w:eastAsia="Calibri" w:hAnsi="Times New Roman" w:cs="Times New Roman"/>
          <w:b/>
          <w:bCs/>
          <w:kern w:val="2"/>
          <w:sz w:val="24"/>
          <w:szCs w:val="24"/>
          <w:lang w:eastAsia="en-US"/>
          <w14:ligatures w14:val="standardContextual"/>
        </w:rPr>
        <w:t>«</w:t>
      </w:r>
      <w:proofErr w:type="spellStart"/>
      <w:r w:rsidRPr="00AE7FD4">
        <w:rPr>
          <w:rFonts w:ascii="Times New Roman" w:eastAsia="Calibri" w:hAnsi="Times New Roman" w:cs="Times New Roman"/>
          <w:b/>
          <w:bCs/>
          <w:kern w:val="2"/>
          <w:sz w:val="24"/>
          <w:szCs w:val="24"/>
          <w:lang w:eastAsia="en-US"/>
          <w14:ligatures w14:val="standardContextual"/>
        </w:rPr>
        <w:t>хэштег</w:t>
      </w:r>
      <w:proofErr w:type="spellEnd"/>
      <w:r w:rsidRPr="00AE7FD4">
        <w:rPr>
          <w:rFonts w:ascii="Times New Roman" w:eastAsia="Calibri" w:hAnsi="Times New Roman" w:cs="Times New Roman"/>
          <w:b/>
          <w:bCs/>
          <w:kern w:val="2"/>
          <w:sz w:val="24"/>
          <w:szCs w:val="24"/>
          <w:lang w:eastAsia="en-US"/>
          <w14:ligatures w14:val="standardContextual"/>
        </w:rPr>
        <w:t>»</w:t>
      </w:r>
      <w:r w:rsidRPr="00AE7FD4">
        <w:rPr>
          <w:rFonts w:ascii="Times New Roman" w:eastAsia="Calibri" w:hAnsi="Times New Roman" w:cs="Times New Roman"/>
          <w:kern w:val="2"/>
          <w:sz w:val="24"/>
          <w:szCs w:val="24"/>
          <w:lang w:eastAsia="en-US"/>
          <w14:ligatures w14:val="standardContextual"/>
        </w:rPr>
        <w:t xml:space="preserve">, </w:t>
      </w:r>
      <w:r w:rsidRPr="00AE7FD4">
        <w:rPr>
          <w:rFonts w:ascii="Times New Roman" w:eastAsia="Calibri" w:hAnsi="Times New Roman" w:cs="Times New Roman"/>
          <w:b/>
          <w:bCs/>
          <w:kern w:val="2"/>
          <w:sz w:val="24"/>
          <w:szCs w:val="24"/>
          <w:lang w:eastAsia="en-US"/>
          <w14:ligatures w14:val="standardContextual"/>
        </w:rPr>
        <w:t>«контент»</w:t>
      </w:r>
      <w:r w:rsidRPr="00AE7FD4">
        <w:rPr>
          <w:rFonts w:ascii="Times New Roman" w:eastAsia="Calibri" w:hAnsi="Times New Roman" w:cs="Times New Roman"/>
          <w:kern w:val="2"/>
          <w:sz w:val="24"/>
          <w:szCs w:val="24"/>
          <w:lang w:eastAsia="en-US"/>
          <w14:ligatures w14:val="standardContextual"/>
        </w:rPr>
        <w:t>, помогают сформировать новые способы взаимодействия между брендами и потребителями. Англицизмы часто отражают культурные тенденции, такие как музыка, кино и искусство. Например, термин «</w:t>
      </w:r>
      <w:proofErr w:type="spellStart"/>
      <w:r w:rsidRPr="00AE7FD4">
        <w:rPr>
          <w:rFonts w:ascii="Times New Roman" w:eastAsia="Calibri" w:hAnsi="Times New Roman" w:cs="Times New Roman"/>
          <w:b/>
          <w:bCs/>
          <w:kern w:val="2"/>
          <w:sz w:val="24"/>
          <w:szCs w:val="24"/>
          <w:lang w:eastAsia="en-US"/>
          <w14:ligatures w14:val="standardContextual"/>
        </w:rPr>
        <w:t>винтаж</w:t>
      </w:r>
      <w:proofErr w:type="spellEnd"/>
      <w:r w:rsidRPr="00AE7FD4">
        <w:rPr>
          <w:rFonts w:ascii="Times New Roman" w:eastAsia="Calibri" w:hAnsi="Times New Roman" w:cs="Times New Roman"/>
          <w:kern w:val="2"/>
          <w:sz w:val="24"/>
          <w:szCs w:val="24"/>
          <w:lang w:eastAsia="en-US"/>
          <w14:ligatures w14:val="standardContextual"/>
        </w:rPr>
        <w:t xml:space="preserve">» ассоциируется не только со стилем одежды, но и с определенной эстетикой. Англицизмы вводят в язык моды новые слова и выражения, обогащая его. Это способствует появлению новых стилей общения и самовыражения. Некоторые критики отмечают, что использование англицизмов может привести к потере культурной идентичности. В связи с этим возникают вопросы о том, как сохранить уникальность национальных стилей в условиях глобализации. </w:t>
      </w:r>
    </w:p>
    <w:p w:rsidR="00AE7FD4" w:rsidRPr="00AE7FD4" w:rsidRDefault="00AE7FD4" w:rsidP="00AE7FD4">
      <w:pPr>
        <w:spacing w:after="160"/>
        <w:rPr>
          <w:rFonts w:ascii="Calibri" w:eastAsia="Calibri" w:hAnsi="Calibri" w:cs="Times New Roman"/>
          <w:kern w:val="2"/>
          <w:sz w:val="24"/>
          <w:szCs w:val="24"/>
          <w:lang w:eastAsia="en-US"/>
          <w14:ligatures w14:val="standardContextual"/>
        </w:rPr>
      </w:pPr>
    </w:p>
    <w:p w:rsidR="00AE7FD4" w:rsidRPr="00AE7FD4" w:rsidRDefault="00AE7FD4" w:rsidP="00AE7FD4">
      <w:pPr>
        <w:spacing w:after="0" w:line="240" w:lineRule="auto"/>
        <w:jc w:val="center"/>
        <w:rPr>
          <w:rFonts w:ascii="Times New Roman" w:eastAsia="Calibri" w:hAnsi="Times New Roman" w:cs="Times New Roman"/>
          <w:b/>
          <w:bCs/>
          <w:kern w:val="2"/>
          <w:sz w:val="24"/>
          <w:szCs w:val="24"/>
          <w:lang w:eastAsia="en-US"/>
          <w14:ligatures w14:val="standardContextual"/>
        </w:rPr>
      </w:pPr>
      <w:r w:rsidRPr="00AE7FD4">
        <w:rPr>
          <w:rFonts w:ascii="Times New Roman" w:eastAsia="Calibri" w:hAnsi="Times New Roman" w:cs="Times New Roman"/>
          <w:b/>
          <w:bCs/>
          <w:kern w:val="2"/>
          <w:sz w:val="24"/>
          <w:szCs w:val="24"/>
          <w:lang w:eastAsia="en-US"/>
          <w14:ligatures w14:val="standardContextual"/>
        </w:rPr>
        <w:t>Что за прелесть, эти сказки</w:t>
      </w:r>
    </w:p>
    <w:p w:rsidR="00AE7FD4" w:rsidRPr="00AE7FD4" w:rsidRDefault="00AE7FD4" w:rsidP="00AE7FD4">
      <w:pPr>
        <w:spacing w:after="0" w:line="240" w:lineRule="auto"/>
        <w:jc w:val="center"/>
        <w:rPr>
          <w:rFonts w:ascii="Times New Roman" w:eastAsia="Calibri" w:hAnsi="Times New Roman" w:cs="Times New Roman"/>
          <w:b/>
          <w:kern w:val="2"/>
          <w:sz w:val="24"/>
          <w:szCs w:val="24"/>
          <w:lang w:eastAsia="en-US"/>
          <w14:ligatures w14:val="standardContextual"/>
        </w:rPr>
      </w:pPr>
      <w:r w:rsidRPr="00AE7FD4">
        <w:rPr>
          <w:rFonts w:ascii="Times New Roman" w:eastAsia="Calibri" w:hAnsi="Times New Roman" w:cs="Times New Roman"/>
          <w:b/>
          <w:kern w:val="2"/>
          <w:sz w:val="24"/>
          <w:szCs w:val="24"/>
          <w:lang w:eastAsia="en-US"/>
          <w14:ligatures w14:val="standardContextual"/>
        </w:rPr>
        <w:t>/Несколько заметок о французских сказках/</w:t>
      </w:r>
    </w:p>
    <w:p w:rsidR="00AE7FD4" w:rsidRPr="00AE7FD4" w:rsidRDefault="00AE7FD4" w:rsidP="00AE7FD4">
      <w:pPr>
        <w:spacing w:after="0" w:line="240" w:lineRule="auto"/>
        <w:jc w:val="center"/>
        <w:rPr>
          <w:rFonts w:ascii="Times New Roman" w:eastAsia="Calibri" w:hAnsi="Times New Roman" w:cs="Times New Roman"/>
          <w:i/>
          <w:kern w:val="2"/>
          <w:sz w:val="24"/>
          <w:szCs w:val="24"/>
          <w:lang w:eastAsia="en-US"/>
          <w14:ligatures w14:val="standardContextual"/>
        </w:rPr>
      </w:pPr>
      <w:r w:rsidRPr="00AE7FD4">
        <w:rPr>
          <w:rFonts w:ascii="Times New Roman" w:eastAsia="Calibri" w:hAnsi="Times New Roman" w:cs="Times New Roman"/>
          <w:b/>
          <w:i/>
          <w:kern w:val="2"/>
          <w:sz w:val="24"/>
          <w:szCs w:val="24"/>
          <w:lang w:eastAsia="en-US"/>
          <w14:ligatures w14:val="standardContextual"/>
        </w:rPr>
        <w:t>Турунтаева Алёна</w:t>
      </w:r>
      <w:r w:rsidRPr="00AE7FD4">
        <w:rPr>
          <w:rFonts w:ascii="Times New Roman" w:eastAsia="Calibri" w:hAnsi="Times New Roman" w:cs="Times New Roman"/>
          <w:i/>
          <w:kern w:val="2"/>
          <w:sz w:val="24"/>
          <w:szCs w:val="24"/>
          <w:lang w:eastAsia="en-US"/>
          <w14:ligatures w14:val="standardContextual"/>
        </w:rPr>
        <w:t>, 10 класс, МБОУ «Гимназия №52»</w:t>
      </w:r>
    </w:p>
    <w:p w:rsidR="00AE7FD4" w:rsidRPr="00AE7FD4" w:rsidRDefault="00AE7FD4" w:rsidP="00AE7FD4">
      <w:pPr>
        <w:spacing w:after="0" w:line="240" w:lineRule="auto"/>
        <w:jc w:val="center"/>
        <w:rPr>
          <w:rFonts w:ascii="Times New Roman" w:eastAsia="Calibri" w:hAnsi="Times New Roman" w:cs="Times New Roman"/>
          <w:i/>
          <w:kern w:val="2"/>
          <w:sz w:val="24"/>
          <w:szCs w:val="24"/>
          <w:lang w:eastAsia="en-US"/>
          <w14:ligatures w14:val="standardContextual"/>
        </w:rPr>
      </w:pPr>
      <w:r w:rsidRPr="00AE7FD4">
        <w:rPr>
          <w:rFonts w:ascii="Times New Roman" w:eastAsia="Calibri" w:hAnsi="Times New Roman" w:cs="Times New Roman"/>
          <w:i/>
          <w:kern w:val="2"/>
          <w:sz w:val="24"/>
          <w:szCs w:val="24"/>
          <w:lang w:eastAsia="en-US"/>
          <w14:ligatures w14:val="standardContextual"/>
        </w:rPr>
        <w:t xml:space="preserve">Приволжского района </w:t>
      </w:r>
      <w:proofErr w:type="spellStart"/>
      <w:r w:rsidRPr="00AE7FD4">
        <w:rPr>
          <w:rFonts w:ascii="Times New Roman" w:eastAsia="Calibri" w:hAnsi="Times New Roman" w:cs="Times New Roman"/>
          <w:i/>
          <w:kern w:val="2"/>
          <w:sz w:val="24"/>
          <w:szCs w:val="24"/>
          <w:lang w:eastAsia="en-US"/>
          <w14:ligatures w14:val="standardContextual"/>
        </w:rPr>
        <w:t>г.Казани</w:t>
      </w:r>
      <w:proofErr w:type="spellEnd"/>
    </w:p>
    <w:p w:rsidR="00AE7FD4" w:rsidRPr="00AE7FD4" w:rsidRDefault="00AE7FD4" w:rsidP="00AE7FD4">
      <w:pPr>
        <w:spacing w:after="0" w:line="240" w:lineRule="auto"/>
        <w:jc w:val="center"/>
        <w:rPr>
          <w:rFonts w:ascii="Times New Roman" w:eastAsia="Calibri" w:hAnsi="Times New Roman" w:cs="Times New Roman"/>
          <w:kern w:val="2"/>
          <w:sz w:val="24"/>
          <w:szCs w:val="24"/>
          <w:lang w:eastAsia="en-US"/>
          <w14:ligatures w14:val="standardContextual"/>
        </w:rPr>
      </w:pPr>
      <w:r w:rsidRPr="00AE7FD4">
        <w:rPr>
          <w:rFonts w:ascii="Times New Roman" w:eastAsia="Calibri" w:hAnsi="Times New Roman" w:cs="Times New Roman"/>
          <w:i/>
          <w:kern w:val="2"/>
          <w:sz w:val="24"/>
          <w:szCs w:val="24"/>
          <w:lang w:eastAsia="en-US"/>
          <w14:ligatures w14:val="standardContextual"/>
        </w:rPr>
        <w:t xml:space="preserve">Научный руководитель – </w:t>
      </w:r>
      <w:proofErr w:type="spellStart"/>
      <w:r w:rsidRPr="00AE7FD4">
        <w:rPr>
          <w:rFonts w:ascii="Times New Roman" w:eastAsia="Calibri" w:hAnsi="Times New Roman" w:cs="Times New Roman"/>
          <w:i/>
          <w:kern w:val="2"/>
          <w:sz w:val="24"/>
          <w:szCs w:val="24"/>
          <w:lang w:eastAsia="en-US"/>
          <w14:ligatures w14:val="standardContextual"/>
        </w:rPr>
        <w:t>Саландаева</w:t>
      </w:r>
      <w:proofErr w:type="spellEnd"/>
      <w:r w:rsidRPr="00AE7FD4">
        <w:rPr>
          <w:rFonts w:ascii="Times New Roman" w:eastAsia="Calibri" w:hAnsi="Times New Roman" w:cs="Times New Roman"/>
          <w:i/>
          <w:kern w:val="2"/>
          <w:sz w:val="24"/>
          <w:szCs w:val="24"/>
          <w:lang w:eastAsia="en-US"/>
          <w14:ligatures w14:val="standardContextual"/>
        </w:rPr>
        <w:t xml:space="preserve"> О.В</w:t>
      </w:r>
      <w:r w:rsidRPr="00AE7FD4">
        <w:rPr>
          <w:rFonts w:ascii="Times New Roman" w:eastAsia="Calibri" w:hAnsi="Times New Roman" w:cs="Times New Roman"/>
          <w:kern w:val="2"/>
          <w:sz w:val="24"/>
          <w:szCs w:val="24"/>
          <w:lang w:eastAsia="en-US"/>
          <w14:ligatures w14:val="standardContextual"/>
        </w:rPr>
        <w:t>.</w:t>
      </w:r>
    </w:p>
    <w:p w:rsidR="00AE7FD4" w:rsidRPr="00AE7FD4" w:rsidRDefault="00AE7FD4" w:rsidP="00AE7FD4">
      <w:pPr>
        <w:spacing w:after="0" w:line="240" w:lineRule="auto"/>
        <w:jc w:val="both"/>
        <w:rPr>
          <w:rFonts w:ascii="Times New Roman" w:eastAsia="Calibri" w:hAnsi="Times New Roman" w:cs="Times New Roman"/>
          <w:kern w:val="2"/>
          <w:sz w:val="24"/>
          <w:szCs w:val="24"/>
          <w:lang w:eastAsia="en-US"/>
          <w14:ligatures w14:val="standardContextual"/>
        </w:rPr>
      </w:pPr>
    </w:p>
    <w:p w:rsidR="00AE7FD4" w:rsidRPr="00AE7FD4" w:rsidRDefault="00AE7FD4" w:rsidP="00AE7FD4">
      <w:pPr>
        <w:spacing w:after="0" w:line="240" w:lineRule="auto"/>
        <w:jc w:val="both"/>
        <w:rPr>
          <w:rFonts w:ascii="Times New Roman" w:eastAsia="Calibri" w:hAnsi="Times New Roman" w:cs="Times New Roman"/>
          <w:kern w:val="2"/>
          <w:sz w:val="24"/>
          <w:szCs w:val="24"/>
          <w:lang w:eastAsia="en-US"/>
          <w14:ligatures w14:val="standardContextual"/>
        </w:rPr>
      </w:pPr>
      <w:r w:rsidRPr="00AE7FD4">
        <w:rPr>
          <w:rFonts w:ascii="Times New Roman" w:eastAsia="Calibri" w:hAnsi="Times New Roman" w:cs="Times New Roman"/>
          <w:kern w:val="2"/>
          <w:sz w:val="24"/>
          <w:szCs w:val="24"/>
          <w:lang w:eastAsia="en-US"/>
          <w14:ligatures w14:val="standardContextual"/>
        </w:rPr>
        <w:tab/>
      </w:r>
    </w:p>
    <w:p w:rsidR="00AE7FD4" w:rsidRPr="00AE7FD4" w:rsidRDefault="00AE7FD4" w:rsidP="00AE7FD4">
      <w:pPr>
        <w:spacing w:after="0" w:line="240" w:lineRule="auto"/>
        <w:ind w:firstLine="708"/>
        <w:jc w:val="both"/>
        <w:rPr>
          <w:rFonts w:ascii="Times New Roman" w:eastAsia="Calibri" w:hAnsi="Times New Roman" w:cs="Times New Roman"/>
          <w:kern w:val="2"/>
          <w:sz w:val="24"/>
          <w:szCs w:val="24"/>
          <w:lang w:eastAsia="en-US"/>
          <w14:ligatures w14:val="standardContextual"/>
        </w:rPr>
      </w:pPr>
      <w:bookmarkStart w:id="6" w:name="_Hlk189321718"/>
      <w:r w:rsidRPr="00AE7FD4">
        <w:rPr>
          <w:rFonts w:ascii="Times New Roman" w:eastAsia="Calibri" w:hAnsi="Times New Roman" w:cs="Times New Roman"/>
          <w:kern w:val="2"/>
          <w:sz w:val="24"/>
          <w:szCs w:val="24"/>
          <w:lang w:eastAsia="en-US"/>
          <w14:ligatures w14:val="standardContextual"/>
        </w:rPr>
        <w:t>В мире сложно отыскать человека, который не любит сказки и французские сказки в особенности. Как они появились? Кто их сочинил? Какие особенности имеют? Сможет ли человек, изучающий французский язык, написать сказку на языке? Какой воспитательный потенциал несут сказки? Именно эти вопросы мы ставили, когда начали эту работу.</w:t>
      </w:r>
      <w:bookmarkEnd w:id="6"/>
    </w:p>
    <w:p w:rsidR="00AE7FD4" w:rsidRPr="00AE7FD4" w:rsidRDefault="00AE7FD4" w:rsidP="00AE7FD4">
      <w:pPr>
        <w:spacing w:after="0" w:line="240" w:lineRule="auto"/>
        <w:ind w:firstLine="708"/>
        <w:jc w:val="both"/>
        <w:rPr>
          <w:rFonts w:ascii="Times New Roman" w:eastAsia="Calibri" w:hAnsi="Times New Roman" w:cs="Times New Roman"/>
          <w:kern w:val="2"/>
          <w:sz w:val="24"/>
          <w:szCs w:val="24"/>
          <w:lang w:eastAsia="en-US"/>
          <w14:ligatures w14:val="standardContextual"/>
        </w:rPr>
      </w:pPr>
      <w:r w:rsidRPr="00AE7FD4">
        <w:rPr>
          <w:rFonts w:ascii="Times New Roman" w:eastAsia="Calibri" w:hAnsi="Times New Roman" w:cs="Times New Roman"/>
          <w:kern w:val="2"/>
          <w:sz w:val="24"/>
          <w:szCs w:val="24"/>
          <w:lang w:eastAsia="en-US"/>
          <w14:ligatures w14:val="standardContextual"/>
        </w:rPr>
        <w:t>Цель нашей работы – проанализировать особенности французских сказок, показать их воспитательное значение и как чтение литературы на иностранном языке оказывает эффективное влияние на изучение иностранного языка.</w:t>
      </w:r>
    </w:p>
    <w:p w:rsidR="00AE7FD4" w:rsidRPr="00AE7FD4" w:rsidRDefault="00AE7FD4" w:rsidP="00AE7FD4">
      <w:pPr>
        <w:spacing w:after="0" w:line="240" w:lineRule="auto"/>
        <w:ind w:firstLine="708"/>
        <w:jc w:val="both"/>
        <w:rPr>
          <w:rFonts w:ascii="Times New Roman" w:eastAsia="Calibri" w:hAnsi="Times New Roman" w:cs="Times New Roman"/>
          <w:kern w:val="2"/>
          <w:sz w:val="24"/>
          <w:szCs w:val="24"/>
          <w:lang w:eastAsia="en-US"/>
          <w14:ligatures w14:val="standardContextual"/>
        </w:rPr>
      </w:pPr>
      <w:r w:rsidRPr="00AE7FD4">
        <w:rPr>
          <w:rFonts w:ascii="Times New Roman" w:eastAsia="Calibri" w:hAnsi="Times New Roman" w:cs="Times New Roman"/>
          <w:kern w:val="2"/>
          <w:sz w:val="24"/>
          <w:szCs w:val="24"/>
          <w:lang w:eastAsia="en-US"/>
          <w14:ligatures w14:val="standardContextual"/>
        </w:rPr>
        <w:t>Объект исследования – французские народные сказки, французские авторские сказки, публицистические, научные статьи.</w:t>
      </w:r>
    </w:p>
    <w:p w:rsidR="00AE7FD4" w:rsidRPr="00AE7FD4" w:rsidRDefault="00AE7FD4" w:rsidP="00AE7FD4">
      <w:pPr>
        <w:spacing w:after="0" w:line="240" w:lineRule="auto"/>
        <w:jc w:val="both"/>
        <w:rPr>
          <w:rFonts w:ascii="Times New Roman" w:eastAsia="Calibri" w:hAnsi="Times New Roman" w:cs="Times New Roman"/>
          <w:kern w:val="2"/>
          <w:sz w:val="24"/>
          <w:szCs w:val="24"/>
          <w:lang w:eastAsia="en-US"/>
          <w14:ligatures w14:val="standardContextual"/>
        </w:rPr>
      </w:pPr>
      <w:r w:rsidRPr="00AE7FD4">
        <w:rPr>
          <w:rFonts w:ascii="Times New Roman" w:eastAsia="Calibri" w:hAnsi="Times New Roman" w:cs="Times New Roman"/>
          <w:kern w:val="2"/>
          <w:sz w:val="24"/>
          <w:szCs w:val="24"/>
          <w:lang w:eastAsia="en-US"/>
          <w14:ligatures w14:val="standardContextual"/>
        </w:rPr>
        <w:t xml:space="preserve"> </w:t>
      </w:r>
      <w:r w:rsidRPr="00AE7FD4">
        <w:rPr>
          <w:rFonts w:ascii="Times New Roman" w:eastAsia="Calibri" w:hAnsi="Times New Roman" w:cs="Times New Roman"/>
          <w:kern w:val="2"/>
          <w:sz w:val="24"/>
          <w:szCs w:val="24"/>
          <w:lang w:eastAsia="en-US"/>
          <w14:ligatures w14:val="standardContextual"/>
        </w:rPr>
        <w:tab/>
        <w:t>В ходе нашего исследования мы решали следующие задачи:</w:t>
      </w:r>
    </w:p>
    <w:p w:rsidR="00AE7FD4" w:rsidRPr="00AE7FD4" w:rsidRDefault="00AE7FD4" w:rsidP="00AE7FD4">
      <w:pPr>
        <w:spacing w:after="0" w:line="240" w:lineRule="auto"/>
        <w:jc w:val="both"/>
        <w:rPr>
          <w:rFonts w:ascii="Times New Roman" w:eastAsia="Calibri" w:hAnsi="Times New Roman" w:cs="Times New Roman"/>
          <w:kern w:val="2"/>
          <w:sz w:val="24"/>
          <w:szCs w:val="24"/>
          <w:lang w:eastAsia="en-US"/>
          <w14:ligatures w14:val="standardContextual"/>
        </w:rPr>
      </w:pPr>
      <w:r w:rsidRPr="00AE7FD4">
        <w:rPr>
          <w:rFonts w:ascii="Times New Roman" w:eastAsia="Calibri" w:hAnsi="Times New Roman" w:cs="Times New Roman"/>
          <w:kern w:val="2"/>
          <w:sz w:val="24"/>
          <w:szCs w:val="24"/>
          <w:lang w:eastAsia="en-US"/>
          <w14:ligatures w14:val="standardContextual"/>
        </w:rPr>
        <w:t>- выяснить, откуда появились французские сказки,</w:t>
      </w:r>
    </w:p>
    <w:p w:rsidR="00AE7FD4" w:rsidRPr="00AE7FD4" w:rsidRDefault="00AE7FD4" w:rsidP="00AE7FD4">
      <w:pPr>
        <w:spacing w:after="0" w:line="240" w:lineRule="auto"/>
        <w:jc w:val="both"/>
        <w:rPr>
          <w:rFonts w:ascii="Times New Roman" w:eastAsia="Calibri" w:hAnsi="Times New Roman" w:cs="Times New Roman"/>
          <w:kern w:val="2"/>
          <w:sz w:val="24"/>
          <w:szCs w:val="24"/>
          <w:lang w:eastAsia="en-US"/>
          <w14:ligatures w14:val="standardContextual"/>
        </w:rPr>
      </w:pPr>
      <w:r w:rsidRPr="00AE7FD4">
        <w:rPr>
          <w:rFonts w:ascii="Times New Roman" w:eastAsia="Calibri" w:hAnsi="Times New Roman" w:cs="Times New Roman"/>
          <w:kern w:val="2"/>
          <w:sz w:val="24"/>
          <w:szCs w:val="24"/>
          <w:lang w:eastAsia="en-US"/>
          <w14:ligatures w14:val="standardContextual"/>
        </w:rPr>
        <w:t>- проанализировать выразительные средства французских сказок,</w:t>
      </w:r>
    </w:p>
    <w:p w:rsidR="00AE7FD4" w:rsidRPr="00AE7FD4" w:rsidRDefault="00AE7FD4" w:rsidP="00AE7FD4">
      <w:pPr>
        <w:spacing w:after="0" w:line="240" w:lineRule="auto"/>
        <w:jc w:val="both"/>
        <w:rPr>
          <w:rFonts w:ascii="Times New Roman" w:eastAsia="Calibri" w:hAnsi="Times New Roman" w:cs="Times New Roman"/>
          <w:kern w:val="2"/>
          <w:sz w:val="24"/>
          <w:szCs w:val="24"/>
          <w:lang w:eastAsia="en-US"/>
          <w14:ligatures w14:val="standardContextual"/>
        </w:rPr>
      </w:pPr>
      <w:r w:rsidRPr="00AE7FD4">
        <w:rPr>
          <w:rFonts w:ascii="Times New Roman" w:eastAsia="Calibri" w:hAnsi="Times New Roman" w:cs="Times New Roman"/>
          <w:kern w:val="2"/>
          <w:sz w:val="24"/>
          <w:szCs w:val="24"/>
          <w:lang w:eastAsia="en-US"/>
          <w14:ligatures w14:val="standardContextual"/>
        </w:rPr>
        <w:t>- выяснить, знают ли сегодняшние школьники французские сказки и их героев,</w:t>
      </w:r>
    </w:p>
    <w:p w:rsidR="00AE7FD4" w:rsidRPr="00AE7FD4" w:rsidRDefault="00AE7FD4" w:rsidP="00AE7FD4">
      <w:pPr>
        <w:spacing w:after="0" w:line="240" w:lineRule="auto"/>
        <w:rPr>
          <w:rFonts w:ascii="Times New Roman" w:eastAsia="Calibri" w:hAnsi="Times New Roman" w:cs="Times New Roman"/>
          <w:sz w:val="24"/>
          <w:szCs w:val="24"/>
          <w:lang w:eastAsia="en-US"/>
        </w:rPr>
      </w:pPr>
      <w:r w:rsidRPr="00AE7FD4">
        <w:rPr>
          <w:rFonts w:ascii="Times New Roman" w:eastAsia="Calibri" w:hAnsi="Times New Roman" w:cs="Times New Roman"/>
          <w:sz w:val="24"/>
          <w:szCs w:val="24"/>
          <w:lang w:eastAsia="en-US"/>
        </w:rPr>
        <w:t xml:space="preserve">  </w:t>
      </w:r>
      <w:r w:rsidRPr="00AE7FD4">
        <w:rPr>
          <w:rFonts w:ascii="Times New Roman" w:eastAsia="Calibri" w:hAnsi="Times New Roman" w:cs="Times New Roman"/>
          <w:sz w:val="24"/>
          <w:szCs w:val="24"/>
          <w:lang w:eastAsia="en-US"/>
        </w:rPr>
        <w:tab/>
        <w:t xml:space="preserve"> </w:t>
      </w:r>
      <w:bookmarkStart w:id="7" w:name="_Hlk189321786"/>
      <w:r w:rsidRPr="00AE7FD4">
        <w:rPr>
          <w:rFonts w:ascii="Times New Roman" w:eastAsia="Calibri" w:hAnsi="Times New Roman" w:cs="Times New Roman"/>
          <w:sz w:val="24"/>
          <w:szCs w:val="24"/>
          <w:lang w:eastAsia="en-US"/>
        </w:rPr>
        <w:t xml:space="preserve">Сказка – это небольшой вымышленный рассказ, сюжет которого развивается вокруг основного эпизода и где присутствует минимальное количество персонажей.  Сказка – это небылица, байка, вымысел, демонстрирующий менталитет каждого народа. Считается, что французские сказки возникли во времена Средневековья. Они отличаются своей </w:t>
      </w:r>
      <w:proofErr w:type="spellStart"/>
      <w:r w:rsidRPr="00AE7FD4">
        <w:rPr>
          <w:rFonts w:ascii="Times New Roman" w:eastAsia="Calibri" w:hAnsi="Times New Roman" w:cs="Times New Roman"/>
          <w:sz w:val="24"/>
          <w:szCs w:val="24"/>
          <w:lang w:eastAsia="en-US"/>
        </w:rPr>
        <w:t>остросюжетностью</w:t>
      </w:r>
      <w:proofErr w:type="spellEnd"/>
      <w:r w:rsidRPr="00AE7FD4">
        <w:rPr>
          <w:rFonts w:ascii="Times New Roman" w:eastAsia="Calibri" w:hAnsi="Times New Roman" w:cs="Times New Roman"/>
          <w:sz w:val="24"/>
          <w:szCs w:val="24"/>
          <w:lang w:eastAsia="en-US"/>
        </w:rPr>
        <w:t>, романтичностью и волшебностью.</w:t>
      </w:r>
      <w:r w:rsidRPr="00AE7FD4">
        <w:rPr>
          <w:rFonts w:ascii="Times New Roman" w:eastAsia="Calibri" w:hAnsi="Times New Roman" w:cs="Times New Roman"/>
          <w:sz w:val="28"/>
          <w:szCs w:val="28"/>
          <w:lang w:eastAsia="en-US"/>
        </w:rPr>
        <w:t xml:space="preserve"> </w:t>
      </w:r>
      <w:r w:rsidRPr="00AE7FD4">
        <w:rPr>
          <w:rFonts w:ascii="Times New Roman" w:eastAsia="Calibri" w:hAnsi="Times New Roman" w:cs="Times New Roman"/>
          <w:sz w:val="24"/>
          <w:szCs w:val="24"/>
          <w:lang w:eastAsia="en-US"/>
        </w:rPr>
        <w:t xml:space="preserve">На сегодняшний день принята следующая классификация французских народных сказок: волшебные сказки, сказки о животных и бытовые сказки.  </w:t>
      </w:r>
    </w:p>
    <w:p w:rsidR="00AE7FD4" w:rsidRPr="00AE7FD4" w:rsidRDefault="00AE7FD4" w:rsidP="00AE7FD4">
      <w:pPr>
        <w:spacing w:after="0" w:line="240" w:lineRule="auto"/>
        <w:ind w:firstLine="708"/>
        <w:rPr>
          <w:rFonts w:ascii="Times New Roman" w:eastAsia="Calibri" w:hAnsi="Times New Roman" w:cs="Times New Roman"/>
          <w:sz w:val="24"/>
          <w:szCs w:val="24"/>
          <w:lang w:eastAsia="en-US"/>
        </w:rPr>
      </w:pPr>
      <w:r w:rsidRPr="00AE7FD4">
        <w:rPr>
          <w:rFonts w:ascii="Times New Roman" w:eastAsia="Calibri" w:hAnsi="Times New Roman" w:cs="Times New Roman"/>
          <w:sz w:val="24"/>
          <w:szCs w:val="24"/>
          <w:lang w:eastAsia="en-US"/>
        </w:rPr>
        <w:t xml:space="preserve">Нами был проведён опрос среди учащихся 9-10 классов нашей школы, в котором выяснилось, какие французские сказки они знают, кто является их любимым сказочным персонажем, кто написал сказку «Красная шапочка». </w:t>
      </w:r>
    </w:p>
    <w:p w:rsidR="00AE7FD4" w:rsidRPr="00AE7FD4" w:rsidRDefault="00AE7FD4" w:rsidP="00AE7FD4">
      <w:pPr>
        <w:spacing w:after="0" w:line="240" w:lineRule="auto"/>
        <w:ind w:firstLine="708"/>
        <w:jc w:val="both"/>
        <w:rPr>
          <w:rFonts w:ascii="Times New Roman" w:eastAsia="Calibri" w:hAnsi="Times New Roman" w:cs="Times New Roman"/>
          <w:sz w:val="24"/>
          <w:szCs w:val="24"/>
          <w:lang w:eastAsia="en-US"/>
        </w:rPr>
      </w:pPr>
      <w:r w:rsidRPr="00AE7FD4">
        <w:rPr>
          <w:rFonts w:ascii="Times New Roman" w:eastAsia="Calibri" w:hAnsi="Times New Roman" w:cs="Times New Roman"/>
          <w:sz w:val="24"/>
          <w:szCs w:val="24"/>
          <w:lang w:eastAsia="en-US"/>
        </w:rPr>
        <w:t>Опираясь на изученные материалы, мы пришли к выводу, что сказки   знакомы всем нам с детства. Они отличаются особенной живостью, весёлой поучительностью и тончайшей </w:t>
      </w:r>
      <w:r w:rsidRPr="00AE7FD4">
        <w:rPr>
          <w:rFonts w:ascii="Times New Roman" w:eastAsia="Calibri" w:hAnsi="Times New Roman" w:cs="Times New Roman"/>
          <w:b/>
          <w:bCs/>
          <w:sz w:val="24"/>
          <w:szCs w:val="24"/>
          <w:lang w:eastAsia="en-US"/>
        </w:rPr>
        <w:t>иронией</w:t>
      </w:r>
      <w:r w:rsidRPr="00AE7FD4">
        <w:rPr>
          <w:rFonts w:ascii="Times New Roman" w:eastAsia="Calibri" w:hAnsi="Times New Roman" w:cs="Times New Roman"/>
          <w:sz w:val="24"/>
          <w:szCs w:val="24"/>
          <w:lang w:eastAsia="en-US"/>
        </w:rPr>
        <w:t>.  Сказки не утратили злободневности спустя много столетий. Эти истории не только развлекают, но и дают нам важные жизненные уроки: учат нас быть добрыми и трудолюбивыми, бесстрашными и отзывчивыми, благородными и смелыми и вдохновляют нас на сочинение своих собственных сказок.</w:t>
      </w:r>
    </w:p>
    <w:p w:rsidR="00AE7FD4" w:rsidRPr="00AE7FD4" w:rsidRDefault="00AE7FD4" w:rsidP="00AE7FD4">
      <w:pPr>
        <w:spacing w:after="0" w:line="240" w:lineRule="auto"/>
        <w:jc w:val="both"/>
        <w:rPr>
          <w:rFonts w:ascii="Times New Roman" w:eastAsia="Calibri" w:hAnsi="Times New Roman" w:cs="Times New Roman"/>
          <w:sz w:val="24"/>
          <w:szCs w:val="24"/>
          <w:lang w:eastAsia="en-US"/>
        </w:rPr>
      </w:pPr>
    </w:p>
    <w:p w:rsidR="00AE7FD4" w:rsidRPr="00AE7FD4" w:rsidRDefault="00AE7FD4" w:rsidP="00AE7FD4">
      <w:pPr>
        <w:spacing w:after="0" w:line="240" w:lineRule="auto"/>
        <w:rPr>
          <w:rFonts w:ascii="Times New Roman" w:eastAsia="Calibri" w:hAnsi="Times New Roman" w:cs="Times New Roman"/>
          <w:sz w:val="24"/>
          <w:szCs w:val="24"/>
          <w:lang w:eastAsia="en-US"/>
        </w:rPr>
      </w:pPr>
      <w:r w:rsidRPr="00AE7FD4">
        <w:rPr>
          <w:rFonts w:ascii="Times New Roman" w:eastAsia="Calibri" w:hAnsi="Times New Roman" w:cs="Times New Roman"/>
          <w:sz w:val="24"/>
          <w:szCs w:val="24"/>
          <w:lang w:eastAsia="en-US"/>
        </w:rPr>
        <w:t xml:space="preserve">                                                                                                             </w:t>
      </w:r>
    </w:p>
    <w:bookmarkEnd w:id="7"/>
    <w:p w:rsidR="00AE7FD4" w:rsidRPr="00AE7FD4" w:rsidRDefault="00AE7FD4" w:rsidP="00AE7FD4">
      <w:pPr>
        <w:spacing w:after="0" w:line="240" w:lineRule="auto"/>
        <w:jc w:val="both"/>
        <w:rPr>
          <w:rFonts w:ascii="Times New Roman" w:eastAsia="Calibri" w:hAnsi="Times New Roman" w:cs="Times New Roman"/>
          <w:kern w:val="2"/>
          <w:sz w:val="24"/>
          <w:szCs w:val="24"/>
          <w:lang w:eastAsia="en-US"/>
          <w14:ligatures w14:val="standardContextual"/>
        </w:rPr>
      </w:pPr>
      <w:r w:rsidRPr="00AE7FD4">
        <w:rPr>
          <w:rFonts w:ascii="Times New Roman" w:eastAsia="Calibri" w:hAnsi="Times New Roman" w:cs="Times New Roman"/>
          <w:kern w:val="2"/>
          <w:sz w:val="24"/>
          <w:szCs w:val="24"/>
          <w:lang w:eastAsia="en-US"/>
          <w14:ligatures w14:val="standardContextual"/>
        </w:rPr>
        <w:lastRenderedPageBreak/>
        <w:tab/>
        <w:t xml:space="preserve"> </w:t>
      </w:r>
    </w:p>
    <w:p w:rsidR="00AE7FD4" w:rsidRPr="00AE7FD4" w:rsidRDefault="00AE7FD4" w:rsidP="00AE7FD4">
      <w:pPr>
        <w:spacing w:after="0" w:line="240" w:lineRule="auto"/>
        <w:jc w:val="center"/>
        <w:rPr>
          <w:rFonts w:ascii="Times New Roman" w:eastAsia="Times New Roman" w:hAnsi="Times New Roman" w:cs="Times New Roman"/>
          <w:b/>
          <w:sz w:val="24"/>
          <w:szCs w:val="24"/>
        </w:rPr>
      </w:pPr>
      <w:r w:rsidRPr="00AE7FD4">
        <w:rPr>
          <w:rFonts w:ascii="Times New Roman" w:eastAsia="Calibri" w:hAnsi="Times New Roman" w:cs="Times New Roman"/>
          <w:b/>
          <w:kern w:val="2"/>
          <w:sz w:val="24"/>
          <w:szCs w:val="24"/>
          <w:lang w:eastAsia="en-US"/>
          <w14:ligatures w14:val="standardContextual"/>
        </w:rPr>
        <w:t>Животный мир в русских и иностранных пословицах</w:t>
      </w:r>
    </w:p>
    <w:p w:rsidR="00AE7FD4" w:rsidRPr="00AE7FD4" w:rsidRDefault="00AE7FD4" w:rsidP="00AE7FD4">
      <w:pPr>
        <w:spacing w:after="0" w:line="240" w:lineRule="auto"/>
        <w:ind w:left="1701" w:right="567" w:hanging="1559"/>
        <w:jc w:val="center"/>
        <w:textAlignment w:val="baseline"/>
        <w:rPr>
          <w:rFonts w:ascii="Times New Roman" w:eastAsia="Arial Unicode MS" w:hAnsi="Times New Roman" w:cs="Times New Roman"/>
          <w:bCs/>
          <w:i/>
          <w:kern w:val="2"/>
          <w:sz w:val="24"/>
          <w:szCs w:val="24"/>
          <w14:ligatures w14:val="standardContextual"/>
        </w:rPr>
      </w:pPr>
      <w:r w:rsidRPr="00AE7FD4">
        <w:rPr>
          <w:rFonts w:ascii="Times New Roman" w:eastAsia="Arial Unicode MS" w:hAnsi="Times New Roman" w:cs="Times New Roman"/>
          <w:b/>
          <w:bCs/>
          <w:i/>
          <w:kern w:val="2"/>
          <w:sz w:val="24"/>
          <w:szCs w:val="24"/>
          <w14:ligatures w14:val="standardContextual"/>
        </w:rPr>
        <w:t xml:space="preserve">Ильина Анжелика, Першина Елизавета, </w:t>
      </w:r>
      <w:r w:rsidRPr="00AE7FD4">
        <w:rPr>
          <w:rFonts w:ascii="Times New Roman" w:eastAsia="Arial Unicode MS" w:hAnsi="Times New Roman" w:cs="Times New Roman"/>
          <w:bCs/>
          <w:i/>
          <w:kern w:val="2"/>
          <w:sz w:val="24"/>
          <w:szCs w:val="24"/>
          <w14:ligatures w14:val="standardContextual"/>
        </w:rPr>
        <w:t>8 и 10 классы,</w:t>
      </w:r>
    </w:p>
    <w:p w:rsidR="00AE7FD4" w:rsidRPr="00AE7FD4" w:rsidRDefault="00AE7FD4" w:rsidP="00AE7FD4">
      <w:pPr>
        <w:spacing w:after="0" w:line="240" w:lineRule="auto"/>
        <w:ind w:left="1701" w:right="567" w:hanging="1559"/>
        <w:jc w:val="center"/>
        <w:textAlignment w:val="baseline"/>
        <w:rPr>
          <w:rFonts w:ascii="Times New Roman" w:eastAsia="Arial Unicode MS" w:hAnsi="Times New Roman" w:cs="Times New Roman"/>
          <w:i/>
          <w:iCs/>
          <w:color w:val="000000"/>
          <w:kern w:val="2"/>
          <w:sz w:val="24"/>
          <w:szCs w:val="24"/>
          <w14:ligatures w14:val="standardContextual"/>
        </w:rPr>
      </w:pPr>
      <w:r w:rsidRPr="00AE7FD4">
        <w:rPr>
          <w:rFonts w:ascii="Times New Roman" w:eastAsia="Arial Unicode MS" w:hAnsi="Times New Roman" w:cs="Times New Roman"/>
          <w:i/>
          <w:iCs/>
          <w:color w:val="000000"/>
          <w:kern w:val="2"/>
          <w:sz w:val="24"/>
          <w:szCs w:val="24"/>
          <w14:ligatures w14:val="standardContextual"/>
        </w:rPr>
        <w:t>МБОУ «Лицей № 78 «Фарватер» Приволжского района г. Казани</w:t>
      </w:r>
    </w:p>
    <w:p w:rsidR="00AE7FD4" w:rsidRPr="00AE7FD4" w:rsidRDefault="00AE7FD4" w:rsidP="00AE7FD4">
      <w:pPr>
        <w:spacing w:after="0" w:line="240" w:lineRule="auto"/>
        <w:ind w:left="1701" w:right="567" w:hanging="1559"/>
        <w:jc w:val="center"/>
        <w:textAlignment w:val="baseline"/>
        <w:rPr>
          <w:rFonts w:ascii="Times New Roman" w:eastAsia="Arial Unicode MS" w:hAnsi="Times New Roman" w:cs="Times New Roman"/>
          <w:i/>
          <w:iCs/>
          <w:color w:val="000000"/>
          <w:kern w:val="2"/>
          <w:sz w:val="24"/>
          <w:szCs w:val="24"/>
          <w14:ligatures w14:val="standardContextual"/>
        </w:rPr>
      </w:pPr>
      <w:r w:rsidRPr="00AE7FD4">
        <w:rPr>
          <w:rFonts w:ascii="Times New Roman" w:eastAsia="Calibri" w:hAnsi="Times New Roman" w:cs="Times New Roman"/>
          <w:i/>
          <w:kern w:val="2"/>
          <w:sz w:val="24"/>
          <w:szCs w:val="24"/>
          <w:lang w:eastAsia="en-US"/>
          <w14:ligatures w14:val="standardContextual"/>
        </w:rPr>
        <w:t xml:space="preserve">Научные руководители – </w:t>
      </w:r>
      <w:proofErr w:type="spellStart"/>
      <w:r w:rsidRPr="00AE7FD4">
        <w:rPr>
          <w:rFonts w:ascii="Times New Roman" w:eastAsia="Calibri" w:hAnsi="Times New Roman" w:cs="Times New Roman"/>
          <w:i/>
          <w:kern w:val="2"/>
          <w:sz w:val="24"/>
          <w:szCs w:val="24"/>
          <w:lang w:eastAsia="en-US"/>
          <w14:ligatures w14:val="standardContextual"/>
        </w:rPr>
        <w:t>Ахмедшина</w:t>
      </w:r>
      <w:proofErr w:type="spellEnd"/>
      <w:r w:rsidRPr="00AE7FD4">
        <w:rPr>
          <w:rFonts w:ascii="Times New Roman" w:eastAsia="Calibri" w:hAnsi="Times New Roman" w:cs="Times New Roman"/>
          <w:i/>
          <w:kern w:val="2"/>
          <w:sz w:val="24"/>
          <w:szCs w:val="24"/>
          <w:lang w:eastAsia="en-US"/>
          <w14:ligatures w14:val="standardContextual"/>
        </w:rPr>
        <w:t xml:space="preserve"> А.Ш., </w:t>
      </w:r>
      <w:proofErr w:type="spellStart"/>
      <w:r w:rsidRPr="00AE7FD4">
        <w:rPr>
          <w:rFonts w:ascii="Times New Roman" w:eastAsia="Calibri" w:hAnsi="Times New Roman" w:cs="Times New Roman"/>
          <w:i/>
          <w:kern w:val="2"/>
          <w:sz w:val="24"/>
          <w:szCs w:val="24"/>
          <w:lang w:eastAsia="en-US"/>
          <w14:ligatures w14:val="standardContextual"/>
        </w:rPr>
        <w:t>Аглямова</w:t>
      </w:r>
      <w:proofErr w:type="spellEnd"/>
      <w:r w:rsidRPr="00AE7FD4">
        <w:rPr>
          <w:rFonts w:ascii="Times New Roman" w:eastAsia="Calibri" w:hAnsi="Times New Roman" w:cs="Times New Roman"/>
          <w:i/>
          <w:kern w:val="2"/>
          <w:sz w:val="24"/>
          <w:szCs w:val="24"/>
          <w:lang w:eastAsia="en-US"/>
          <w14:ligatures w14:val="standardContextual"/>
        </w:rPr>
        <w:t xml:space="preserve"> Д.Т.</w:t>
      </w:r>
    </w:p>
    <w:p w:rsidR="00AE7FD4" w:rsidRPr="00AE7FD4" w:rsidRDefault="00AE7FD4" w:rsidP="00AE7FD4">
      <w:pPr>
        <w:spacing w:after="0" w:line="360" w:lineRule="auto"/>
        <w:ind w:left="1701" w:right="567"/>
        <w:jc w:val="both"/>
        <w:textAlignment w:val="baseline"/>
        <w:rPr>
          <w:rFonts w:ascii="Times New Roman" w:eastAsia="Arial Unicode MS" w:hAnsi="Times New Roman" w:cs="Times New Roman"/>
          <w:b/>
          <w:bCs/>
          <w:i/>
          <w:kern w:val="2"/>
          <w:sz w:val="24"/>
          <w:szCs w:val="24"/>
          <w14:ligatures w14:val="standardContextual"/>
        </w:rPr>
      </w:pPr>
    </w:p>
    <w:p w:rsidR="00AE7FD4" w:rsidRPr="00AE7FD4" w:rsidRDefault="00AE7FD4" w:rsidP="00AE7FD4">
      <w:pPr>
        <w:tabs>
          <w:tab w:val="left" w:pos="1418"/>
        </w:tabs>
        <w:spacing w:after="0" w:line="240" w:lineRule="auto"/>
        <w:ind w:firstLine="709"/>
        <w:jc w:val="both"/>
        <w:textAlignment w:val="baseline"/>
        <w:rPr>
          <w:rFonts w:ascii="Times New Roman" w:eastAsia="Times New Roman" w:hAnsi="Times New Roman" w:cs="Times New Roman"/>
          <w:kern w:val="2"/>
          <w:sz w:val="24"/>
          <w:szCs w:val="24"/>
          <w:bdr w:val="none" w:sz="0" w:space="0" w:color="auto" w:frame="1"/>
          <w14:ligatures w14:val="standardContextual"/>
        </w:rPr>
      </w:pPr>
      <w:r w:rsidRPr="00AE7FD4">
        <w:rPr>
          <w:rFonts w:ascii="Times New Roman" w:eastAsia="Times New Roman" w:hAnsi="Times New Roman" w:cs="Times New Roman"/>
          <w:kern w:val="2"/>
          <w:sz w:val="24"/>
          <w:szCs w:val="24"/>
          <w:bdr w:val="none" w:sz="0" w:space="0" w:color="auto" w:frame="1"/>
          <w14:ligatures w14:val="standardContextual"/>
        </w:rPr>
        <w:t>Пословицы и поговорки составлялись многие столетия и воплощают в себе всю историю развития народа, являясь неотъемлемой частью любого языка, они несут в себе отражение жизни той нации, которой принадлежат. Без пословиц нельзя понять, что такое настоящий язык, его история и корни. Иногда в каком-то отдельном выражении можно услышать отзвук того, что происходило столетия назад.</w:t>
      </w:r>
      <w:r w:rsidRPr="00AE7FD4">
        <w:rPr>
          <w:rFonts w:ascii="Times New Roman" w:eastAsia="Calibri" w:hAnsi="Times New Roman" w:cs="Times New Roman"/>
          <w:kern w:val="2"/>
          <w:sz w:val="24"/>
          <w:szCs w:val="24"/>
          <w:lang w:eastAsia="en-US"/>
          <w14:ligatures w14:val="standardContextual"/>
        </w:rPr>
        <w:t xml:space="preserve"> </w:t>
      </w:r>
      <w:r w:rsidRPr="00AE7FD4">
        <w:rPr>
          <w:rFonts w:ascii="Times New Roman" w:eastAsia="Calibri" w:hAnsi="Times New Roman" w:cs="Times New Roman"/>
          <w:kern w:val="2"/>
          <w:sz w:val="24"/>
          <w:szCs w:val="24"/>
          <w:shd w:val="clear" w:color="auto" w:fill="FFFFFF"/>
          <w:lang w:eastAsia="en-US"/>
          <w14:ligatures w14:val="standardContextual"/>
        </w:rPr>
        <w:t xml:space="preserve">Поэт, философ и писатель-сатирик ХХ века С.Е. </w:t>
      </w:r>
      <w:proofErr w:type="spellStart"/>
      <w:r w:rsidRPr="00AE7FD4">
        <w:rPr>
          <w:rFonts w:ascii="Times New Roman" w:eastAsia="Calibri" w:hAnsi="Times New Roman" w:cs="Times New Roman"/>
          <w:kern w:val="2"/>
          <w:sz w:val="24"/>
          <w:szCs w:val="24"/>
          <w:shd w:val="clear" w:color="auto" w:fill="FFFFFF"/>
          <w:lang w:eastAsia="en-US"/>
          <w14:ligatures w14:val="standardContextual"/>
        </w:rPr>
        <w:t>Лец</w:t>
      </w:r>
      <w:proofErr w:type="spellEnd"/>
      <w:r w:rsidRPr="00AE7FD4">
        <w:rPr>
          <w:rFonts w:ascii="Times New Roman" w:eastAsia="Calibri" w:hAnsi="Times New Roman" w:cs="Times New Roman"/>
          <w:kern w:val="2"/>
          <w:sz w:val="24"/>
          <w:szCs w:val="24"/>
          <w:shd w:val="clear" w:color="auto" w:fill="FFFFFF"/>
          <w:lang w:eastAsia="en-US"/>
          <w14:ligatures w14:val="standardContextual"/>
        </w:rPr>
        <w:t xml:space="preserve"> утверждал: «Пословицы противоречат одна другой. В этом, собственно, и заключается народная мудрость».</w:t>
      </w:r>
    </w:p>
    <w:p w:rsidR="00AE7FD4" w:rsidRPr="00AE7FD4" w:rsidRDefault="00AE7FD4" w:rsidP="00AE7FD4">
      <w:pPr>
        <w:tabs>
          <w:tab w:val="left" w:pos="709"/>
        </w:tabs>
        <w:spacing w:after="0" w:line="240" w:lineRule="auto"/>
        <w:ind w:firstLine="567"/>
        <w:jc w:val="both"/>
        <w:textAlignment w:val="baseline"/>
        <w:rPr>
          <w:rFonts w:ascii="Times New Roman" w:eastAsia="Times New Roman" w:hAnsi="Times New Roman" w:cs="Times New Roman"/>
          <w:kern w:val="2"/>
          <w:sz w:val="24"/>
          <w:szCs w:val="24"/>
          <w:bdr w:val="none" w:sz="0" w:space="0" w:color="auto" w:frame="1"/>
          <w14:ligatures w14:val="standardContextual"/>
        </w:rPr>
      </w:pPr>
      <w:r w:rsidRPr="00AE7FD4">
        <w:rPr>
          <w:rFonts w:ascii="Times New Roman" w:eastAsia="Times New Roman" w:hAnsi="Times New Roman" w:cs="Times New Roman"/>
          <w:kern w:val="2"/>
          <w:sz w:val="24"/>
          <w:szCs w:val="24"/>
          <w:bdr w:val="none" w:sz="0" w:space="0" w:color="auto" w:frame="1"/>
          <w14:ligatures w14:val="standardContextual"/>
        </w:rPr>
        <w:t xml:space="preserve">Использование пословиц на уроках иностранного языка помогает делать речь более эмоциональной, образной и яркой, а также способствует появлению интереса к изучению языков. </w:t>
      </w:r>
    </w:p>
    <w:p w:rsidR="00AE7FD4" w:rsidRPr="00AE7FD4" w:rsidRDefault="00AE7FD4" w:rsidP="00AE7FD4">
      <w:pPr>
        <w:tabs>
          <w:tab w:val="left" w:pos="709"/>
        </w:tabs>
        <w:spacing w:after="0" w:line="240" w:lineRule="auto"/>
        <w:ind w:firstLine="567"/>
        <w:jc w:val="both"/>
        <w:textAlignment w:val="baseline"/>
        <w:rPr>
          <w:rFonts w:ascii="Times New Roman" w:eastAsia="Calibri" w:hAnsi="Times New Roman" w:cs="Times New Roman"/>
          <w:kern w:val="2"/>
          <w:sz w:val="24"/>
          <w:szCs w:val="24"/>
          <w:shd w:val="clear" w:color="auto" w:fill="FFFFFF"/>
          <w:lang w:eastAsia="en-US"/>
          <w14:ligatures w14:val="standardContextual"/>
        </w:rPr>
      </w:pPr>
      <w:r w:rsidRPr="00AE7FD4">
        <w:rPr>
          <w:rFonts w:ascii="Times New Roman" w:eastAsia="Times New Roman" w:hAnsi="Times New Roman" w:cs="Times New Roman"/>
          <w:kern w:val="2"/>
          <w:sz w:val="24"/>
          <w:szCs w:val="24"/>
          <w:bdr w:val="none" w:sz="0" w:space="0" w:color="auto" w:frame="1"/>
          <w14:ligatures w14:val="standardContextual"/>
        </w:rPr>
        <w:t xml:space="preserve">Русский писатель </w:t>
      </w:r>
      <w:r w:rsidRPr="00AE7FD4">
        <w:rPr>
          <w:rFonts w:ascii="Times New Roman" w:eastAsia="Calibri" w:hAnsi="Times New Roman" w:cs="Times New Roman"/>
          <w:kern w:val="2"/>
          <w:sz w:val="24"/>
          <w:szCs w:val="24"/>
          <w:shd w:val="clear" w:color="auto" w:fill="FFFFFF"/>
          <w:lang w:eastAsia="en-US"/>
          <w14:ligatures w14:val="standardContextual"/>
        </w:rPr>
        <w:t>Н.В. Гоголь говорил: «В пословицах наших видна необыкновенная полнота народного ума, умевшего сделать все своим орудием: иронию, насмешку, наглядность, меткость живописного соображения, чтобы составить животрепещущее слово, которое пронимает насквозь природу русского человека, задирая за всё её живое».</w:t>
      </w:r>
    </w:p>
    <w:p w:rsidR="00AE7FD4" w:rsidRPr="00AE7FD4" w:rsidRDefault="00AE7FD4" w:rsidP="00AE7FD4">
      <w:pPr>
        <w:tabs>
          <w:tab w:val="left" w:pos="1418"/>
        </w:tabs>
        <w:spacing w:after="0" w:line="240" w:lineRule="auto"/>
        <w:ind w:firstLine="709"/>
        <w:jc w:val="both"/>
        <w:textAlignment w:val="baseline"/>
        <w:rPr>
          <w:rFonts w:ascii="Calibri" w:eastAsia="Calibri" w:hAnsi="Calibri" w:cs="Times New Roman"/>
          <w:kern w:val="2"/>
          <w:sz w:val="24"/>
          <w:szCs w:val="24"/>
          <w:lang w:eastAsia="en-US"/>
          <w14:ligatures w14:val="standardContextual"/>
        </w:rPr>
      </w:pPr>
      <w:r w:rsidRPr="00AE7FD4">
        <w:rPr>
          <w:rFonts w:ascii="Times New Roman" w:eastAsia="Calibri" w:hAnsi="Times New Roman" w:cs="Times New Roman"/>
          <w:kern w:val="2"/>
          <w:sz w:val="24"/>
          <w:szCs w:val="24"/>
          <w:lang w:eastAsia="en-US"/>
          <w14:ligatures w14:val="standardContextual"/>
        </w:rPr>
        <w:t>Отличный способ улучшить своё понимание английской, немецкой и русской культуры, их народа и истории - это изучить их пословицы. Заучивая их, мы не только выучите некоторые распространенные поговорки, но и поможете своему мозгу лучше составлять правильные предложения.</w:t>
      </w:r>
    </w:p>
    <w:p w:rsidR="00AE7FD4" w:rsidRPr="00AE7FD4" w:rsidRDefault="00AE7FD4" w:rsidP="00AE7FD4">
      <w:pPr>
        <w:tabs>
          <w:tab w:val="left" w:pos="1418"/>
        </w:tabs>
        <w:spacing w:after="0" w:line="240" w:lineRule="auto"/>
        <w:ind w:firstLine="709"/>
        <w:jc w:val="both"/>
        <w:textAlignment w:val="baseline"/>
        <w:rPr>
          <w:rFonts w:ascii="Calibri" w:eastAsia="Times New Roman" w:hAnsi="Calibri" w:cs="Times New Roman"/>
          <w:kern w:val="2"/>
          <w:sz w:val="24"/>
          <w:szCs w:val="24"/>
          <w:bdr w:val="none" w:sz="0" w:space="0" w:color="auto" w:frame="1"/>
          <w14:ligatures w14:val="standardContextual"/>
        </w:rPr>
      </w:pPr>
      <w:r w:rsidRPr="00AE7FD4">
        <w:rPr>
          <w:rFonts w:ascii="Times New Roman" w:eastAsia="Times New Roman" w:hAnsi="Times New Roman" w:cs="Times New Roman"/>
          <w:kern w:val="2"/>
          <w:sz w:val="24"/>
          <w:szCs w:val="24"/>
          <w:bdr w:val="none" w:sz="0" w:space="0" w:color="auto" w:frame="1"/>
          <w14:ligatures w14:val="standardContextual"/>
        </w:rPr>
        <w:t xml:space="preserve">В русском, английском и немецком языках, несмотря на разное восприятие, сохраняется смысловое сходство, т.е. общность отношения этих народов к животному миру. Сравнив пословицы о животных в трёх языках можно сделать вывод, что существует много пословиц, связанных с упоминанием домашних и диких животных. </w:t>
      </w:r>
    </w:p>
    <w:p w:rsidR="00AE7FD4" w:rsidRPr="00AE7FD4" w:rsidRDefault="00AE7FD4" w:rsidP="00AE7FD4">
      <w:pPr>
        <w:spacing w:after="0" w:line="240" w:lineRule="auto"/>
        <w:ind w:firstLine="567"/>
        <w:jc w:val="both"/>
        <w:textAlignment w:val="baseline"/>
        <w:rPr>
          <w:rFonts w:ascii="Times New Roman" w:eastAsia="Times New Roman" w:hAnsi="Times New Roman" w:cs="Times New Roman"/>
          <w:kern w:val="2"/>
          <w:sz w:val="24"/>
          <w:szCs w:val="24"/>
          <w:bdr w:val="none" w:sz="0" w:space="0" w:color="auto" w:frame="1"/>
          <w14:ligatures w14:val="standardContextual"/>
        </w:rPr>
      </w:pPr>
      <w:r w:rsidRPr="00AE7FD4">
        <w:rPr>
          <w:rFonts w:ascii="Times New Roman" w:eastAsia="Times New Roman" w:hAnsi="Times New Roman" w:cs="Times New Roman"/>
          <w:kern w:val="2"/>
          <w:sz w:val="24"/>
          <w:szCs w:val="24"/>
          <w:bdr w:val="none" w:sz="0" w:space="0" w:color="auto" w:frame="1"/>
          <w14:ligatures w14:val="standardContextual"/>
        </w:rPr>
        <w:t>Домашние животные – это «братья наши меньшие», которые помогали человеку в труде, обеспечивали пропитание, постепенно стали символическими носителями человеческих качеств. Наиболее часто встречающимися домашними животными во всех языках являются: «друг человека» - собака, «главная кормилица крестьян» - корова, «великий трудяга в хозяйстве» - конь или лошадь, «живущий сам по себе» - кот, «самая недоброжелательная во всех отношение» – это свинья.</w:t>
      </w:r>
    </w:p>
    <w:p w:rsidR="00AE7FD4" w:rsidRPr="00AE7FD4" w:rsidRDefault="00AE7FD4" w:rsidP="00AE7FD4">
      <w:pPr>
        <w:spacing w:after="0" w:line="240" w:lineRule="auto"/>
        <w:ind w:firstLine="567"/>
        <w:jc w:val="both"/>
        <w:rPr>
          <w:rFonts w:ascii="Times New Roman" w:eastAsia="Times New Roman" w:hAnsi="Times New Roman" w:cs="Times New Roman"/>
          <w:kern w:val="2"/>
          <w:sz w:val="24"/>
          <w:szCs w:val="24"/>
          <w14:ligatures w14:val="standardContextual"/>
        </w:rPr>
      </w:pPr>
      <w:r w:rsidRPr="00AE7FD4">
        <w:rPr>
          <w:rFonts w:ascii="Times New Roman" w:eastAsia="Times New Roman" w:hAnsi="Times New Roman" w:cs="Times New Roman"/>
          <w:kern w:val="2"/>
          <w:sz w:val="24"/>
          <w:szCs w:val="24"/>
          <w:bdr w:val="none" w:sz="0" w:space="0" w:color="auto" w:frame="1"/>
          <w14:ligatures w14:val="standardContextual"/>
        </w:rPr>
        <w:t>Дикие животные, представленные в пословицах трёх языков,</w:t>
      </w:r>
      <w:r w:rsidRPr="00AE7FD4">
        <w:rPr>
          <w:rFonts w:ascii="Times New Roman" w:eastAsia="Times New Roman" w:hAnsi="Times New Roman" w:cs="Times New Roman"/>
          <w:kern w:val="2"/>
          <w:sz w:val="24"/>
          <w:szCs w:val="24"/>
          <w:shd w:val="clear" w:color="auto" w:fill="FFFFFF"/>
          <w14:ligatures w14:val="standardContextual"/>
        </w:rPr>
        <w:t xml:space="preserve"> могут иметь </w:t>
      </w:r>
      <w:r w:rsidRPr="00AE7FD4">
        <w:rPr>
          <w:rFonts w:ascii="Times New Roman" w:eastAsia="Times New Roman" w:hAnsi="Times New Roman" w:cs="Times New Roman"/>
          <w:kern w:val="2"/>
          <w:sz w:val="24"/>
          <w:szCs w:val="24"/>
          <w:bdr w:val="none" w:sz="0" w:space="0" w:color="auto" w:frame="1"/>
          <w14:ligatures w14:val="standardContextual"/>
        </w:rPr>
        <w:t xml:space="preserve">характерные </w:t>
      </w:r>
      <w:r w:rsidRPr="00AE7FD4">
        <w:rPr>
          <w:rFonts w:ascii="Times New Roman" w:eastAsia="Times New Roman" w:hAnsi="Times New Roman" w:cs="Times New Roman"/>
          <w:kern w:val="2"/>
          <w:sz w:val="24"/>
          <w:szCs w:val="24"/>
          <w:shd w:val="clear" w:color="auto" w:fill="FFFFFF"/>
          <w14:ligatures w14:val="standardContextual"/>
        </w:rPr>
        <w:t xml:space="preserve">совпадения, а могут и существенно отличаться от особенностей, которые приписывает им человек. Например, образ волка в русской пословице замещается образом зайца в немецкой пословице, образ собаки — образом медведя. </w:t>
      </w:r>
      <w:r w:rsidRPr="00AE7FD4">
        <w:rPr>
          <w:rFonts w:ascii="Times New Roman" w:eastAsia="Times New Roman" w:hAnsi="Times New Roman" w:cs="Times New Roman"/>
          <w:kern w:val="2"/>
          <w:sz w:val="24"/>
          <w:szCs w:val="24"/>
          <w:bdr w:val="none" w:sz="0" w:space="0" w:color="auto" w:frame="1"/>
          <w14:ligatures w14:val="standardContextual"/>
        </w:rPr>
        <w:t>Выяснилось, что волк упоминается с отрицательной стороны, он злой и жадный. Лиса всегда хитрая, иногда даже умная. Заяц – трусливый и не решительный, а медведь всегда сильный.</w:t>
      </w:r>
    </w:p>
    <w:p w:rsidR="00AE7FD4" w:rsidRPr="00AE7FD4" w:rsidRDefault="00AE7FD4" w:rsidP="00AE7FD4">
      <w:pPr>
        <w:tabs>
          <w:tab w:val="left" w:pos="709"/>
        </w:tabs>
        <w:spacing w:after="0" w:line="240" w:lineRule="auto"/>
        <w:ind w:firstLine="567"/>
        <w:jc w:val="both"/>
        <w:textAlignment w:val="baseline"/>
        <w:rPr>
          <w:rFonts w:ascii="Times New Roman" w:eastAsia="Calibri" w:hAnsi="Times New Roman" w:cs="Times New Roman"/>
          <w:kern w:val="2"/>
          <w:sz w:val="24"/>
          <w:szCs w:val="24"/>
          <w:lang w:eastAsia="en-US"/>
          <w14:ligatures w14:val="standardContextual"/>
        </w:rPr>
      </w:pPr>
      <w:r w:rsidRPr="00AE7FD4">
        <w:rPr>
          <w:rFonts w:ascii="Times New Roman" w:eastAsia="Times New Roman" w:hAnsi="Times New Roman" w:cs="Times New Roman"/>
          <w:kern w:val="2"/>
          <w:sz w:val="24"/>
          <w:szCs w:val="24"/>
          <w:bdr w:val="none" w:sz="0" w:space="0" w:color="auto" w:frame="1"/>
          <w14:ligatures w14:val="standardContextual"/>
        </w:rPr>
        <w:t xml:space="preserve">Такие выразительные средства, как точная рифма, простая форма, краткость, сделали пословицы стойкими, запоминаемыми и необходимыми в речи. Но при их буквальном переводе очень часто получается полная бессмыслица. Значит, для их качественного перевода необходимы умения переводить единицы устного народного творчества, знание традиций, обычаев, культуры страны изучаемого языка. С другой стороны, без подобных переводов мы не оценим их яркую образность. </w:t>
      </w:r>
    </w:p>
    <w:p w:rsidR="00AE7FD4" w:rsidRPr="00AE7FD4" w:rsidRDefault="00AE7FD4" w:rsidP="00AE7FD4">
      <w:pPr>
        <w:spacing w:after="0" w:line="240" w:lineRule="auto"/>
        <w:ind w:firstLine="567"/>
        <w:jc w:val="both"/>
        <w:textAlignment w:val="baseline"/>
        <w:rPr>
          <w:rFonts w:ascii="Times New Roman" w:eastAsia="Times New Roman" w:hAnsi="Times New Roman" w:cs="Times New Roman"/>
          <w:kern w:val="2"/>
          <w:sz w:val="24"/>
          <w:szCs w:val="24"/>
          <w:bdr w:val="none" w:sz="0" w:space="0" w:color="auto" w:frame="1"/>
          <w14:ligatures w14:val="standardContextual"/>
        </w:rPr>
      </w:pPr>
    </w:p>
    <w:p w:rsidR="00AE7FD4" w:rsidRPr="00AE7FD4" w:rsidRDefault="00AE7FD4" w:rsidP="00AE7FD4">
      <w:pPr>
        <w:spacing w:after="160"/>
        <w:rPr>
          <w:rFonts w:ascii="Times New Roman" w:eastAsia="Calibri" w:hAnsi="Times New Roman" w:cs="Times New Roman"/>
          <w:kern w:val="2"/>
          <w:sz w:val="24"/>
          <w:szCs w:val="24"/>
          <w:lang w:eastAsia="en-US"/>
          <w14:ligatures w14:val="standardContextual"/>
        </w:rPr>
      </w:pPr>
    </w:p>
    <w:p w:rsidR="00AE7FD4" w:rsidRPr="00AE7FD4" w:rsidRDefault="00AE7FD4" w:rsidP="00AE7FD4">
      <w:pPr>
        <w:spacing w:after="0" w:line="240" w:lineRule="auto"/>
        <w:ind w:firstLine="709"/>
        <w:jc w:val="center"/>
        <w:rPr>
          <w:rFonts w:ascii="Times New Roman" w:eastAsia="Calibri" w:hAnsi="Times New Roman" w:cs="Times New Roman"/>
          <w:b/>
          <w:bCs/>
          <w:sz w:val="24"/>
          <w:szCs w:val="24"/>
          <w:lang w:eastAsia="en-US"/>
        </w:rPr>
      </w:pPr>
      <w:r w:rsidRPr="00AE7FD4">
        <w:rPr>
          <w:rFonts w:ascii="Times New Roman" w:eastAsia="Times New Roman" w:hAnsi="Times New Roman" w:cs="Times New Roman"/>
          <w:b/>
          <w:kern w:val="2"/>
          <w:sz w:val="24"/>
          <w:szCs w:val="24"/>
          <w:lang w:eastAsia="en-US"/>
          <w14:ligatures w14:val="standardContextual"/>
        </w:rPr>
        <w:t>Английские заимствования в названиях игрушек</w:t>
      </w:r>
    </w:p>
    <w:p w:rsidR="00AE7FD4" w:rsidRPr="00AE7FD4" w:rsidRDefault="00AE7FD4" w:rsidP="00AE7FD4">
      <w:pPr>
        <w:spacing w:after="0" w:line="240" w:lineRule="auto"/>
        <w:ind w:firstLine="709"/>
        <w:jc w:val="center"/>
        <w:rPr>
          <w:rFonts w:ascii="Times New Roman" w:eastAsia="Times New Roman" w:hAnsi="Times New Roman" w:cs="Times New Roman"/>
          <w:i/>
          <w:sz w:val="24"/>
          <w:szCs w:val="24"/>
        </w:rPr>
      </w:pPr>
      <w:proofErr w:type="spellStart"/>
      <w:r w:rsidRPr="00AE7FD4">
        <w:rPr>
          <w:rFonts w:ascii="Times New Roman" w:eastAsia="Times New Roman" w:hAnsi="Times New Roman" w:cs="Times New Roman"/>
          <w:b/>
          <w:i/>
          <w:sz w:val="24"/>
          <w:szCs w:val="24"/>
        </w:rPr>
        <w:t>Пилишкина</w:t>
      </w:r>
      <w:proofErr w:type="spellEnd"/>
      <w:r w:rsidRPr="00AE7FD4">
        <w:rPr>
          <w:rFonts w:ascii="Times New Roman" w:eastAsia="Times New Roman" w:hAnsi="Times New Roman" w:cs="Times New Roman"/>
          <w:b/>
          <w:i/>
          <w:sz w:val="24"/>
          <w:szCs w:val="24"/>
        </w:rPr>
        <w:t xml:space="preserve"> Арина, </w:t>
      </w:r>
      <w:r w:rsidRPr="00AE7FD4">
        <w:rPr>
          <w:rFonts w:ascii="Times New Roman" w:eastAsia="Times New Roman" w:hAnsi="Times New Roman" w:cs="Times New Roman"/>
          <w:i/>
          <w:sz w:val="24"/>
          <w:szCs w:val="24"/>
        </w:rPr>
        <w:t>6 класс, МБОУ “Школа № 82”</w:t>
      </w:r>
    </w:p>
    <w:p w:rsidR="00AE7FD4" w:rsidRPr="00AE7FD4" w:rsidRDefault="00AE7FD4" w:rsidP="00AE7FD4">
      <w:pPr>
        <w:spacing w:after="0" w:line="240" w:lineRule="auto"/>
        <w:ind w:firstLine="709"/>
        <w:jc w:val="center"/>
        <w:rPr>
          <w:rFonts w:ascii="Times New Roman" w:eastAsia="Times New Roman" w:hAnsi="Times New Roman" w:cs="Times New Roman"/>
          <w:i/>
          <w:sz w:val="24"/>
          <w:szCs w:val="24"/>
        </w:rPr>
      </w:pPr>
      <w:r w:rsidRPr="00AE7FD4">
        <w:rPr>
          <w:rFonts w:ascii="Times New Roman" w:eastAsia="Times New Roman" w:hAnsi="Times New Roman" w:cs="Times New Roman"/>
          <w:i/>
          <w:sz w:val="24"/>
          <w:szCs w:val="24"/>
        </w:rPr>
        <w:t xml:space="preserve">Приволжского района </w:t>
      </w:r>
      <w:proofErr w:type="spellStart"/>
      <w:r w:rsidRPr="00AE7FD4">
        <w:rPr>
          <w:rFonts w:ascii="Times New Roman" w:eastAsia="Times New Roman" w:hAnsi="Times New Roman" w:cs="Times New Roman"/>
          <w:i/>
          <w:sz w:val="24"/>
          <w:szCs w:val="24"/>
        </w:rPr>
        <w:t>г.Казани</w:t>
      </w:r>
      <w:proofErr w:type="spellEnd"/>
    </w:p>
    <w:p w:rsidR="00AE7FD4" w:rsidRPr="00AE7FD4" w:rsidRDefault="00AE7FD4" w:rsidP="00AE7FD4">
      <w:pPr>
        <w:spacing w:after="0" w:line="240" w:lineRule="auto"/>
        <w:ind w:firstLine="709"/>
        <w:jc w:val="center"/>
        <w:rPr>
          <w:rFonts w:ascii="Times New Roman" w:eastAsia="Times New Roman" w:hAnsi="Times New Roman" w:cs="Times New Roman"/>
          <w:sz w:val="24"/>
          <w:szCs w:val="24"/>
        </w:rPr>
      </w:pPr>
      <w:r w:rsidRPr="00AE7FD4">
        <w:rPr>
          <w:rFonts w:ascii="Times New Roman" w:eastAsia="Times New Roman" w:hAnsi="Times New Roman" w:cs="Times New Roman"/>
          <w:i/>
          <w:sz w:val="24"/>
          <w:szCs w:val="24"/>
        </w:rPr>
        <w:lastRenderedPageBreak/>
        <w:t>Научный руководитель – Хасанова Л.Н.</w:t>
      </w:r>
    </w:p>
    <w:p w:rsidR="00AE7FD4" w:rsidRPr="00AE7FD4" w:rsidRDefault="00AE7FD4" w:rsidP="00AE7FD4">
      <w:pPr>
        <w:spacing w:after="0" w:line="240" w:lineRule="auto"/>
        <w:ind w:firstLine="709"/>
        <w:jc w:val="right"/>
        <w:rPr>
          <w:rFonts w:ascii="Times New Roman" w:eastAsia="Times New Roman" w:hAnsi="Times New Roman" w:cs="Times New Roman"/>
          <w:sz w:val="24"/>
          <w:szCs w:val="24"/>
        </w:rPr>
      </w:pPr>
    </w:p>
    <w:p w:rsidR="00AE7FD4" w:rsidRPr="00AE7FD4" w:rsidRDefault="00AE7FD4" w:rsidP="00AE7FD4">
      <w:pPr>
        <w:spacing w:after="0" w:line="240" w:lineRule="auto"/>
        <w:ind w:firstLine="567"/>
        <w:jc w:val="both"/>
        <w:rPr>
          <w:rFonts w:ascii="Times New Roman" w:eastAsia="Times New Roman" w:hAnsi="Times New Roman" w:cs="Times New Roman"/>
          <w:bCs/>
          <w:sz w:val="24"/>
          <w:szCs w:val="24"/>
        </w:rPr>
      </w:pPr>
      <w:r w:rsidRPr="00AE7FD4">
        <w:rPr>
          <w:rFonts w:ascii="Times New Roman" w:eastAsia="Times New Roman" w:hAnsi="Times New Roman" w:cs="Times New Roman"/>
          <w:bCs/>
          <w:sz w:val="24"/>
          <w:szCs w:val="24"/>
        </w:rPr>
        <w:t>На протяжении последних лет русский язык пополняется заимствованиями из английского языка. Это касается многих сфер: политики, науки, компьютерных технологий, спорта, повседневной жизни. Более того, английские заимствования проникают в речь детей младшего школьного и дошкольного возраста. Особенно это касается слов, обозначающих названия игрушек. Этим объясняется актуальность выбранной нами темы. Цель</w:t>
      </w:r>
      <w:r w:rsidRPr="00AE7FD4">
        <w:rPr>
          <w:rFonts w:ascii="Times New Roman" w:eastAsia="Times New Roman" w:hAnsi="Times New Roman" w:cs="Times New Roman"/>
          <w:sz w:val="24"/>
          <w:szCs w:val="24"/>
        </w:rPr>
        <w:t xml:space="preserve"> исследовательской работы – рассмотреть английские названия </w:t>
      </w:r>
      <w:r w:rsidRPr="00AE7FD4">
        <w:rPr>
          <w:rFonts w:ascii="Times New Roman" w:eastAsia="Times New Roman" w:hAnsi="Times New Roman" w:cs="Times New Roman"/>
          <w:bCs/>
          <w:sz w:val="24"/>
          <w:szCs w:val="24"/>
        </w:rPr>
        <w:t>современных игрушек. Для достижения цели были поставлены следующие задачи: изучить теоретический материал, собрать и изучить англицизмы, обозначающие игрушки и составить словарь.</w:t>
      </w:r>
    </w:p>
    <w:p w:rsidR="00AE7FD4" w:rsidRPr="00AE7FD4" w:rsidRDefault="00AE7FD4" w:rsidP="00AE7FD4">
      <w:pPr>
        <w:spacing w:after="0" w:line="240" w:lineRule="auto"/>
        <w:ind w:firstLine="567"/>
        <w:jc w:val="both"/>
        <w:rPr>
          <w:rFonts w:ascii="Times New Roman" w:eastAsia="Times New Roman" w:hAnsi="Times New Roman" w:cs="Times New Roman"/>
          <w:bCs/>
          <w:kern w:val="2"/>
          <w:sz w:val="24"/>
          <w:szCs w:val="24"/>
          <w:lang w:eastAsia="en-US"/>
          <w14:ligatures w14:val="standardContextual"/>
        </w:rPr>
      </w:pPr>
      <w:r w:rsidRPr="00AE7FD4">
        <w:rPr>
          <w:rFonts w:ascii="Times New Roman" w:eastAsia="Times New Roman" w:hAnsi="Times New Roman" w:cs="Times New Roman"/>
          <w:bCs/>
          <w:kern w:val="2"/>
          <w:sz w:val="24"/>
          <w:szCs w:val="24"/>
          <w:lang w:eastAsia="en-US"/>
          <w14:ligatures w14:val="standardContextual"/>
        </w:rPr>
        <w:t>Предмет исследования – английские заимствования, обозначающие игрушки. Данные слова были взяты из разных источников. Это телевизионная реклама, магазины товаров для детей, ресурсы Интернета, и непосредственно речь самих детей. Изучению заимствований в русском языке посвящено много работ. В Интернет ресурсах можно найти материал о разных англицизмах, но совсем нет информации по нашей теме. В этом заключается новизна работы.</w:t>
      </w:r>
    </w:p>
    <w:p w:rsidR="00AE7FD4" w:rsidRPr="00AE7FD4" w:rsidRDefault="00AE7FD4" w:rsidP="00AE7FD4">
      <w:pPr>
        <w:spacing w:after="0" w:line="240" w:lineRule="auto"/>
        <w:ind w:firstLine="567"/>
        <w:jc w:val="both"/>
        <w:rPr>
          <w:rFonts w:ascii="Times New Roman" w:eastAsia="Times New Roman" w:hAnsi="Times New Roman" w:cs="Times New Roman"/>
          <w:bCs/>
          <w:kern w:val="2"/>
          <w:sz w:val="24"/>
          <w:szCs w:val="24"/>
          <w:lang w:eastAsia="en-US"/>
          <w14:ligatures w14:val="standardContextual"/>
        </w:rPr>
      </w:pPr>
      <w:r w:rsidRPr="00AE7FD4">
        <w:rPr>
          <w:rFonts w:ascii="Times New Roman" w:eastAsia="Times New Roman" w:hAnsi="Times New Roman" w:cs="Times New Roman"/>
          <w:bCs/>
          <w:kern w:val="2"/>
          <w:sz w:val="24"/>
          <w:szCs w:val="24"/>
          <w:lang w:eastAsia="en-US"/>
          <w14:ligatures w14:val="standardContextual"/>
        </w:rPr>
        <w:t>В ходе проведенного исследования было установлено: 1) среди данной группы слов встречаются как новые (</w:t>
      </w:r>
      <w:proofErr w:type="spellStart"/>
      <w:r w:rsidRPr="00AE7FD4">
        <w:rPr>
          <w:rFonts w:ascii="Times New Roman" w:eastAsia="Times New Roman" w:hAnsi="Times New Roman" w:cs="Times New Roman"/>
          <w:bCs/>
          <w:kern w:val="2"/>
          <w:sz w:val="24"/>
          <w:szCs w:val="24"/>
          <w:lang w:eastAsia="en-US"/>
          <w14:ligatures w14:val="standardContextual"/>
        </w:rPr>
        <w:t>сквиш</w:t>
      </w:r>
      <w:proofErr w:type="spellEnd"/>
      <w:r w:rsidRPr="00AE7FD4">
        <w:rPr>
          <w:rFonts w:ascii="Times New Roman" w:eastAsia="Times New Roman" w:hAnsi="Times New Roman" w:cs="Times New Roman"/>
          <w:bCs/>
          <w:kern w:val="2"/>
          <w:sz w:val="24"/>
          <w:szCs w:val="24"/>
          <w:lang w:eastAsia="en-US"/>
          <w14:ligatures w14:val="standardContextual"/>
        </w:rPr>
        <w:t xml:space="preserve">, поп </w:t>
      </w:r>
      <w:proofErr w:type="spellStart"/>
      <w:r w:rsidRPr="00AE7FD4">
        <w:rPr>
          <w:rFonts w:ascii="Times New Roman" w:eastAsia="Times New Roman" w:hAnsi="Times New Roman" w:cs="Times New Roman"/>
          <w:bCs/>
          <w:kern w:val="2"/>
          <w:sz w:val="24"/>
          <w:szCs w:val="24"/>
          <w:lang w:eastAsia="en-US"/>
          <w14:ligatures w14:val="standardContextual"/>
        </w:rPr>
        <w:t>ит</w:t>
      </w:r>
      <w:proofErr w:type="spellEnd"/>
      <w:r w:rsidRPr="00AE7FD4">
        <w:rPr>
          <w:rFonts w:ascii="Times New Roman" w:eastAsia="Times New Roman" w:hAnsi="Times New Roman" w:cs="Times New Roman"/>
          <w:bCs/>
          <w:kern w:val="2"/>
          <w:sz w:val="24"/>
          <w:szCs w:val="24"/>
          <w:lang w:eastAsia="en-US"/>
          <w14:ligatures w14:val="standardContextual"/>
        </w:rPr>
        <w:t xml:space="preserve">, </w:t>
      </w:r>
      <w:proofErr w:type="spellStart"/>
      <w:r w:rsidRPr="00AE7FD4">
        <w:rPr>
          <w:rFonts w:ascii="Times New Roman" w:eastAsia="Times New Roman" w:hAnsi="Times New Roman" w:cs="Times New Roman"/>
          <w:bCs/>
          <w:kern w:val="2"/>
          <w:sz w:val="24"/>
          <w:szCs w:val="24"/>
          <w:lang w:eastAsia="en-US"/>
          <w14:ligatures w14:val="standardContextual"/>
        </w:rPr>
        <w:t>спинер</w:t>
      </w:r>
      <w:proofErr w:type="spellEnd"/>
      <w:r w:rsidRPr="00AE7FD4">
        <w:rPr>
          <w:rFonts w:ascii="Times New Roman" w:eastAsia="Times New Roman" w:hAnsi="Times New Roman" w:cs="Times New Roman"/>
          <w:bCs/>
          <w:kern w:val="2"/>
          <w:sz w:val="24"/>
          <w:szCs w:val="24"/>
          <w:lang w:eastAsia="en-US"/>
          <w14:ligatures w14:val="standardContextual"/>
        </w:rPr>
        <w:t>), так и освоенные заимствования (</w:t>
      </w:r>
      <w:proofErr w:type="spellStart"/>
      <w:r w:rsidRPr="00AE7FD4">
        <w:rPr>
          <w:rFonts w:ascii="Times New Roman" w:eastAsia="Times New Roman" w:hAnsi="Times New Roman" w:cs="Times New Roman"/>
          <w:bCs/>
          <w:kern w:val="2"/>
          <w:sz w:val="24"/>
          <w:szCs w:val="24"/>
          <w:lang w:eastAsia="en-US"/>
          <w14:ligatures w14:val="standardContextual"/>
        </w:rPr>
        <w:t>твистер</w:t>
      </w:r>
      <w:proofErr w:type="spellEnd"/>
      <w:r w:rsidRPr="00AE7FD4">
        <w:rPr>
          <w:rFonts w:ascii="Times New Roman" w:eastAsia="Times New Roman" w:hAnsi="Times New Roman" w:cs="Times New Roman"/>
          <w:bCs/>
          <w:kern w:val="2"/>
          <w:sz w:val="24"/>
          <w:szCs w:val="24"/>
          <w:lang w:eastAsia="en-US"/>
          <w14:ligatures w14:val="standardContextual"/>
        </w:rPr>
        <w:t xml:space="preserve">, скейтборд, </w:t>
      </w:r>
      <w:proofErr w:type="spellStart"/>
      <w:r w:rsidRPr="00AE7FD4">
        <w:rPr>
          <w:rFonts w:ascii="Times New Roman" w:eastAsia="Times New Roman" w:hAnsi="Times New Roman" w:cs="Times New Roman"/>
          <w:bCs/>
          <w:kern w:val="2"/>
          <w:sz w:val="24"/>
          <w:szCs w:val="24"/>
          <w:lang w:eastAsia="en-US"/>
          <w14:ligatures w14:val="standardContextual"/>
        </w:rPr>
        <w:t>пазл</w:t>
      </w:r>
      <w:proofErr w:type="spellEnd"/>
      <w:r w:rsidRPr="00AE7FD4">
        <w:rPr>
          <w:rFonts w:ascii="Times New Roman" w:eastAsia="Times New Roman" w:hAnsi="Times New Roman" w:cs="Times New Roman"/>
          <w:bCs/>
          <w:kern w:val="2"/>
          <w:sz w:val="24"/>
          <w:szCs w:val="24"/>
          <w:lang w:eastAsia="en-US"/>
          <w14:ligatures w14:val="standardContextual"/>
        </w:rPr>
        <w:t>); 2) эти слова хорошо знакомы детям, но малопонятны / непонятны взрослым; 3) так как процесс заимствования английских слов русским языком протекает быстро, словари не успевают фиксировать их, тем более недавно появившиеся англицизмы, обозначающие игрушки; 4) названия игрушек, заимствованные из английского языка, могут иметь разное написание и произношение (</w:t>
      </w:r>
      <w:proofErr w:type="spellStart"/>
      <w:r w:rsidRPr="00AE7FD4">
        <w:rPr>
          <w:rFonts w:ascii="Times New Roman" w:eastAsia="Times New Roman" w:hAnsi="Times New Roman" w:cs="Times New Roman"/>
          <w:bCs/>
          <w:kern w:val="2"/>
          <w:sz w:val="24"/>
          <w:szCs w:val="24"/>
          <w:lang w:eastAsia="en-US"/>
          <w14:ligatures w14:val="standardContextual"/>
        </w:rPr>
        <w:t>аэробол</w:t>
      </w:r>
      <w:proofErr w:type="spellEnd"/>
      <w:r w:rsidRPr="00AE7FD4">
        <w:rPr>
          <w:rFonts w:ascii="Times New Roman" w:eastAsia="Times New Roman" w:hAnsi="Times New Roman" w:cs="Times New Roman"/>
          <w:bCs/>
          <w:kern w:val="2"/>
          <w:sz w:val="24"/>
          <w:szCs w:val="24"/>
          <w:lang w:eastAsia="en-US"/>
          <w14:ligatures w14:val="standardContextual"/>
        </w:rPr>
        <w:t xml:space="preserve"> – </w:t>
      </w:r>
      <w:proofErr w:type="spellStart"/>
      <w:r w:rsidRPr="00AE7FD4">
        <w:rPr>
          <w:rFonts w:ascii="Times New Roman" w:eastAsia="Times New Roman" w:hAnsi="Times New Roman" w:cs="Times New Roman"/>
          <w:bCs/>
          <w:kern w:val="2"/>
          <w:sz w:val="24"/>
          <w:szCs w:val="24"/>
          <w:lang w:eastAsia="en-US"/>
          <w14:ligatures w14:val="standardContextual"/>
        </w:rPr>
        <w:t>айробол</w:t>
      </w:r>
      <w:proofErr w:type="spellEnd"/>
      <w:r w:rsidRPr="00AE7FD4">
        <w:rPr>
          <w:rFonts w:ascii="Times New Roman" w:eastAsia="Times New Roman" w:hAnsi="Times New Roman" w:cs="Times New Roman"/>
          <w:bCs/>
          <w:kern w:val="2"/>
          <w:sz w:val="24"/>
          <w:szCs w:val="24"/>
          <w:lang w:eastAsia="en-US"/>
          <w14:ligatures w14:val="standardContextual"/>
        </w:rPr>
        <w:t>,  [</w:t>
      </w:r>
      <w:proofErr w:type="spellStart"/>
      <w:r w:rsidRPr="00AE7FD4">
        <w:rPr>
          <w:rFonts w:ascii="Times New Roman" w:eastAsia="Times New Roman" w:hAnsi="Times New Roman" w:cs="Times New Roman"/>
          <w:bCs/>
          <w:kern w:val="2"/>
          <w:sz w:val="24"/>
          <w:szCs w:val="24"/>
          <w:lang w:eastAsia="en-US"/>
          <w14:ligatures w14:val="standardContextual"/>
        </w:rPr>
        <w:t>спинер</w:t>
      </w:r>
      <w:proofErr w:type="spellEnd"/>
      <w:r w:rsidRPr="00AE7FD4">
        <w:rPr>
          <w:rFonts w:ascii="Times New Roman" w:eastAsia="Times New Roman" w:hAnsi="Times New Roman" w:cs="Times New Roman"/>
          <w:bCs/>
          <w:kern w:val="2"/>
          <w:sz w:val="24"/>
          <w:szCs w:val="24"/>
          <w:lang w:eastAsia="en-US"/>
          <w14:ligatures w14:val="standardContextual"/>
        </w:rPr>
        <w:t xml:space="preserve">] – </w:t>
      </w:r>
      <w:r w:rsidRPr="00AE7FD4">
        <w:rPr>
          <w:rFonts w:ascii="Times New Roman" w:eastAsia="Times New Roman" w:hAnsi="Times New Roman" w:cs="Times New Roman"/>
          <w:kern w:val="2"/>
          <w:sz w:val="24"/>
          <w:szCs w:val="24"/>
          <w:lang w:eastAsia="en-US"/>
          <w14:ligatures w14:val="standardContextual"/>
        </w:rPr>
        <w:t>[</w:t>
      </w:r>
      <w:proofErr w:type="spellStart"/>
      <w:r w:rsidRPr="00AE7FD4">
        <w:rPr>
          <w:rFonts w:ascii="Times New Roman" w:eastAsia="Times New Roman" w:hAnsi="Times New Roman" w:cs="Times New Roman"/>
          <w:kern w:val="2"/>
          <w:sz w:val="24"/>
          <w:szCs w:val="24"/>
          <w:lang w:eastAsia="en-US"/>
          <w14:ligatures w14:val="standardContextual"/>
        </w:rPr>
        <w:t>спинэр</w:t>
      </w:r>
      <w:proofErr w:type="spellEnd"/>
      <w:r w:rsidRPr="00AE7FD4">
        <w:rPr>
          <w:rFonts w:ascii="Times New Roman" w:eastAsia="Times New Roman" w:hAnsi="Times New Roman" w:cs="Times New Roman"/>
          <w:kern w:val="2"/>
          <w:sz w:val="24"/>
          <w:szCs w:val="24"/>
          <w:lang w:eastAsia="en-US"/>
          <w14:ligatures w14:val="standardContextual"/>
        </w:rPr>
        <w:t>]).</w:t>
      </w:r>
      <w:r w:rsidRPr="00AE7FD4">
        <w:rPr>
          <w:rFonts w:ascii="Times New Roman" w:eastAsia="Times New Roman" w:hAnsi="Times New Roman" w:cs="Times New Roman"/>
          <w:bCs/>
          <w:kern w:val="2"/>
          <w:sz w:val="24"/>
          <w:szCs w:val="24"/>
          <w:lang w:eastAsia="en-US"/>
          <w14:ligatures w14:val="standardContextual"/>
        </w:rPr>
        <w:t xml:space="preserve"> </w:t>
      </w:r>
    </w:p>
    <w:p w:rsidR="00AE7FD4" w:rsidRPr="00AE7FD4" w:rsidRDefault="00AE7FD4" w:rsidP="00AE7FD4">
      <w:pPr>
        <w:spacing w:after="160"/>
        <w:rPr>
          <w:rFonts w:ascii="Times New Roman" w:eastAsia="Calibri" w:hAnsi="Times New Roman" w:cs="Times New Roman"/>
          <w:kern w:val="2"/>
          <w:sz w:val="24"/>
          <w:szCs w:val="24"/>
          <w:lang w:eastAsia="en-US"/>
          <w14:ligatures w14:val="standardContextual"/>
        </w:rPr>
      </w:pPr>
    </w:p>
    <w:p w:rsidR="00AE7FD4" w:rsidRPr="00AE7FD4" w:rsidRDefault="00AE7FD4" w:rsidP="00AE7FD4">
      <w:pPr>
        <w:spacing w:after="0" w:line="240" w:lineRule="auto"/>
        <w:jc w:val="center"/>
        <w:rPr>
          <w:rFonts w:ascii="Times New Roman" w:eastAsia="Aptos" w:hAnsi="Times New Roman" w:cs="Times New Roman"/>
          <w:b/>
          <w:sz w:val="24"/>
          <w:szCs w:val="24"/>
          <w:lang w:val="en-US" w:eastAsia="en-US"/>
        </w:rPr>
      </w:pPr>
      <w:r w:rsidRPr="00AE7FD4">
        <w:rPr>
          <w:rFonts w:ascii="Times New Roman" w:eastAsia="Aptos" w:hAnsi="Times New Roman" w:cs="Times New Roman"/>
          <w:b/>
          <w:sz w:val="24"/>
          <w:szCs w:val="24"/>
          <w:lang w:val="en-US" w:eastAsia="en-US"/>
        </w:rPr>
        <w:t>Peculiarities of translating Tatar Fiction into English</w:t>
      </w:r>
    </w:p>
    <w:p w:rsidR="00AE7FD4" w:rsidRPr="00AE7FD4" w:rsidRDefault="00AE7FD4" w:rsidP="00AE7FD4">
      <w:pPr>
        <w:spacing w:after="0" w:line="240" w:lineRule="auto"/>
        <w:jc w:val="center"/>
        <w:rPr>
          <w:rFonts w:ascii="Times New Roman" w:eastAsia="Aptos" w:hAnsi="Times New Roman" w:cs="Times New Roman"/>
          <w:i/>
          <w:sz w:val="24"/>
          <w:szCs w:val="24"/>
          <w:lang w:eastAsia="en-US"/>
        </w:rPr>
      </w:pPr>
      <w:proofErr w:type="spellStart"/>
      <w:r w:rsidRPr="00AE7FD4">
        <w:rPr>
          <w:rFonts w:ascii="Times New Roman" w:eastAsia="Aptos" w:hAnsi="Times New Roman" w:cs="Times New Roman"/>
          <w:b/>
          <w:i/>
          <w:sz w:val="24"/>
          <w:szCs w:val="24"/>
          <w:lang w:eastAsia="en-US"/>
        </w:rPr>
        <w:t>Гараев</w:t>
      </w:r>
      <w:proofErr w:type="spellEnd"/>
      <w:r w:rsidRPr="00AE7FD4">
        <w:rPr>
          <w:rFonts w:ascii="Times New Roman" w:eastAsia="Aptos" w:hAnsi="Times New Roman" w:cs="Times New Roman"/>
          <w:b/>
          <w:i/>
          <w:sz w:val="24"/>
          <w:szCs w:val="24"/>
          <w:lang w:eastAsia="en-US"/>
        </w:rPr>
        <w:t xml:space="preserve"> Ильхам</w:t>
      </w:r>
      <w:r w:rsidRPr="00AE7FD4">
        <w:rPr>
          <w:rFonts w:ascii="Times New Roman" w:eastAsia="Aptos" w:hAnsi="Times New Roman" w:cs="Times New Roman"/>
          <w:i/>
          <w:sz w:val="24"/>
          <w:szCs w:val="24"/>
          <w:lang w:eastAsia="en-US"/>
        </w:rPr>
        <w:t>, 10 класс, МБОУ «Гимназия №13»</w:t>
      </w:r>
    </w:p>
    <w:p w:rsidR="00AE7FD4" w:rsidRPr="00AE7FD4" w:rsidRDefault="00AE7FD4" w:rsidP="00AE7FD4">
      <w:pPr>
        <w:spacing w:after="0" w:line="240" w:lineRule="auto"/>
        <w:jc w:val="center"/>
        <w:rPr>
          <w:rFonts w:ascii="Times New Roman" w:eastAsia="Aptos" w:hAnsi="Times New Roman" w:cs="Times New Roman"/>
          <w:i/>
          <w:sz w:val="24"/>
          <w:szCs w:val="24"/>
          <w:lang w:eastAsia="en-US"/>
        </w:rPr>
      </w:pPr>
      <w:r w:rsidRPr="00AE7FD4">
        <w:rPr>
          <w:rFonts w:ascii="Times New Roman" w:eastAsia="Aptos" w:hAnsi="Times New Roman" w:cs="Times New Roman"/>
          <w:i/>
          <w:sz w:val="24"/>
          <w:szCs w:val="24"/>
          <w:lang w:eastAsia="en-US"/>
        </w:rPr>
        <w:t>Ново-Савиновского района г. Казани</w:t>
      </w:r>
    </w:p>
    <w:p w:rsidR="00AE7FD4" w:rsidRPr="00AE7FD4" w:rsidRDefault="00AE7FD4" w:rsidP="00AE7FD4">
      <w:pPr>
        <w:spacing w:after="0" w:line="240" w:lineRule="auto"/>
        <w:jc w:val="center"/>
        <w:rPr>
          <w:rFonts w:ascii="Times New Roman" w:eastAsia="Aptos" w:hAnsi="Times New Roman" w:cs="Times New Roman"/>
          <w:i/>
          <w:sz w:val="24"/>
          <w:szCs w:val="24"/>
          <w:lang w:eastAsia="en-US"/>
        </w:rPr>
      </w:pPr>
      <w:r w:rsidRPr="00AE7FD4">
        <w:rPr>
          <w:rFonts w:ascii="Times New Roman" w:eastAsia="Aptos" w:hAnsi="Times New Roman" w:cs="Times New Roman"/>
          <w:i/>
          <w:sz w:val="24"/>
          <w:szCs w:val="24"/>
          <w:lang w:eastAsia="en-US"/>
        </w:rPr>
        <w:t>Научный руководитель</w:t>
      </w:r>
      <w:r>
        <w:rPr>
          <w:rFonts w:ascii="Times New Roman" w:eastAsia="Aptos" w:hAnsi="Times New Roman" w:cs="Times New Roman"/>
          <w:i/>
          <w:sz w:val="24"/>
          <w:szCs w:val="24"/>
          <w:lang w:eastAsia="en-US"/>
        </w:rPr>
        <w:t xml:space="preserve"> </w:t>
      </w:r>
      <w:r w:rsidRPr="00AE7FD4">
        <w:rPr>
          <w:rFonts w:ascii="Times New Roman" w:eastAsia="Aptos" w:hAnsi="Times New Roman" w:cs="Times New Roman"/>
          <w:i/>
          <w:sz w:val="24"/>
          <w:szCs w:val="24"/>
          <w:lang w:eastAsia="en-US"/>
        </w:rPr>
        <w:t>-</w:t>
      </w:r>
      <w:r>
        <w:rPr>
          <w:rFonts w:ascii="Times New Roman" w:eastAsia="Aptos" w:hAnsi="Times New Roman" w:cs="Times New Roman"/>
          <w:i/>
          <w:sz w:val="24"/>
          <w:szCs w:val="24"/>
          <w:lang w:eastAsia="en-US"/>
        </w:rPr>
        <w:t xml:space="preserve"> </w:t>
      </w:r>
      <w:proofErr w:type="spellStart"/>
      <w:r w:rsidRPr="00AE7FD4">
        <w:rPr>
          <w:rFonts w:ascii="Times New Roman" w:eastAsia="Aptos" w:hAnsi="Times New Roman" w:cs="Times New Roman"/>
          <w:i/>
          <w:sz w:val="24"/>
          <w:szCs w:val="24"/>
          <w:lang w:eastAsia="en-US"/>
        </w:rPr>
        <w:t>Шарипова</w:t>
      </w:r>
      <w:proofErr w:type="spellEnd"/>
      <w:r w:rsidRPr="00AE7FD4">
        <w:rPr>
          <w:rFonts w:ascii="Times New Roman" w:eastAsia="Aptos" w:hAnsi="Times New Roman" w:cs="Times New Roman"/>
          <w:i/>
          <w:sz w:val="24"/>
          <w:szCs w:val="24"/>
          <w:lang w:eastAsia="en-US"/>
        </w:rPr>
        <w:t xml:space="preserve"> Л.Р.</w:t>
      </w:r>
    </w:p>
    <w:p w:rsidR="00AE7FD4" w:rsidRPr="00AE7FD4" w:rsidRDefault="00AE7FD4" w:rsidP="00AE7FD4">
      <w:pPr>
        <w:spacing w:after="0" w:line="240" w:lineRule="auto"/>
        <w:jc w:val="center"/>
        <w:rPr>
          <w:rFonts w:ascii="Times New Roman" w:eastAsia="Aptos" w:hAnsi="Times New Roman" w:cs="Times New Roman"/>
          <w:sz w:val="24"/>
          <w:szCs w:val="24"/>
          <w:lang w:eastAsia="en-US"/>
        </w:rPr>
      </w:pPr>
    </w:p>
    <w:p w:rsidR="00AE7FD4" w:rsidRPr="00AE7FD4" w:rsidRDefault="00AE7FD4" w:rsidP="00AE7FD4">
      <w:pPr>
        <w:spacing w:after="0" w:line="240" w:lineRule="auto"/>
        <w:jc w:val="both"/>
        <w:rPr>
          <w:rFonts w:ascii="Times New Roman" w:eastAsia="Aptos" w:hAnsi="Times New Roman" w:cs="Times New Roman"/>
          <w:sz w:val="24"/>
          <w:szCs w:val="24"/>
          <w:lang w:eastAsia="en-US"/>
        </w:rPr>
      </w:pPr>
    </w:p>
    <w:p w:rsidR="00AE7FD4" w:rsidRPr="00AE7FD4" w:rsidRDefault="00AE7FD4" w:rsidP="00AE7FD4">
      <w:pPr>
        <w:spacing w:after="0" w:line="240" w:lineRule="auto"/>
        <w:jc w:val="both"/>
        <w:rPr>
          <w:rFonts w:ascii="Times New Roman" w:eastAsia="Aptos" w:hAnsi="Times New Roman" w:cs="Times New Roman"/>
          <w:sz w:val="24"/>
          <w:szCs w:val="24"/>
          <w:lang w:val="en-US" w:eastAsia="en-US"/>
        </w:rPr>
      </w:pPr>
      <w:r w:rsidRPr="00AE7FD4">
        <w:rPr>
          <w:rFonts w:ascii="Times New Roman" w:eastAsia="Aptos" w:hAnsi="Times New Roman" w:cs="Times New Roman"/>
          <w:sz w:val="24"/>
          <w:szCs w:val="24"/>
          <w:lang w:eastAsia="en-US"/>
        </w:rPr>
        <w:t xml:space="preserve">      </w:t>
      </w:r>
      <w:r w:rsidRPr="00AE7FD4">
        <w:rPr>
          <w:rFonts w:ascii="Times New Roman" w:eastAsia="Aptos" w:hAnsi="Times New Roman" w:cs="Times New Roman"/>
          <w:sz w:val="24"/>
          <w:szCs w:val="24"/>
          <w:lang w:val="en-US" w:eastAsia="en-US"/>
        </w:rPr>
        <w:t>What is a literary translation? In general, it is when people can read the text in the original and its translation in the foreign languages easily. We know that every word in a language carries some concrete notion. Some structures are easily accepted in one of the languages and are completely unacceptable in other languages. Translating from Tatar to other languages presents a unique set of challenges and considerations. As a member of the Turkic language family, Tatar boasts its own distinct grammar and rich vocabulary. These characteristics mean that accurately conveying the original meaning in another language requires more than a direct word-for-word translation. Instead, it demands a nuanced understanding of both the source and target languages.</w:t>
      </w:r>
    </w:p>
    <w:p w:rsidR="00AE7FD4" w:rsidRPr="00AE7FD4" w:rsidRDefault="00AE7FD4" w:rsidP="00AE7FD4">
      <w:pPr>
        <w:spacing w:after="0" w:line="240" w:lineRule="auto"/>
        <w:jc w:val="both"/>
        <w:rPr>
          <w:rFonts w:ascii="Times New Roman" w:eastAsia="Aptos" w:hAnsi="Times New Roman" w:cs="Times New Roman"/>
          <w:sz w:val="24"/>
          <w:szCs w:val="24"/>
          <w:lang w:val="en-US" w:eastAsia="en-US"/>
        </w:rPr>
      </w:pPr>
      <w:r w:rsidRPr="00AE7FD4">
        <w:rPr>
          <w:rFonts w:ascii="Times New Roman" w:eastAsia="Aptos" w:hAnsi="Times New Roman" w:cs="Times New Roman"/>
          <w:sz w:val="24"/>
          <w:szCs w:val="24"/>
          <w:lang w:val="en-US" w:eastAsia="en-US"/>
        </w:rPr>
        <w:t xml:space="preserve">      The basic purpose of my work is to show the main difficulties of translating Tatar fiction into English. </w:t>
      </w:r>
    </w:p>
    <w:p w:rsidR="00AE7FD4" w:rsidRPr="00AE7FD4" w:rsidRDefault="00AE7FD4" w:rsidP="00AE7FD4">
      <w:pPr>
        <w:spacing w:after="0" w:line="240" w:lineRule="auto"/>
        <w:jc w:val="both"/>
        <w:rPr>
          <w:rFonts w:ascii="Times New Roman" w:eastAsia="Aptos" w:hAnsi="Times New Roman" w:cs="Times New Roman"/>
          <w:sz w:val="24"/>
          <w:szCs w:val="24"/>
          <w:lang w:val="en-US" w:eastAsia="en-US"/>
        </w:rPr>
      </w:pPr>
      <w:r w:rsidRPr="00AE7FD4">
        <w:rPr>
          <w:rFonts w:ascii="Times New Roman" w:eastAsia="Aptos" w:hAnsi="Times New Roman" w:cs="Times New Roman"/>
          <w:sz w:val="24"/>
          <w:szCs w:val="24"/>
          <w:lang w:val="en-US" w:eastAsia="en-US"/>
        </w:rPr>
        <w:t xml:space="preserve">      The theoretical significance lies in the study of the general principles of translation from Tatar into English, the disclosure of the problems of fiction translation. </w:t>
      </w:r>
    </w:p>
    <w:p w:rsidR="00AE7FD4" w:rsidRPr="00AE7FD4" w:rsidRDefault="00AE7FD4" w:rsidP="00AE7FD4">
      <w:pPr>
        <w:spacing w:after="0" w:line="240" w:lineRule="auto"/>
        <w:jc w:val="both"/>
        <w:rPr>
          <w:rFonts w:ascii="Times New Roman" w:eastAsia="Aptos" w:hAnsi="Times New Roman" w:cs="Times New Roman"/>
          <w:sz w:val="24"/>
          <w:szCs w:val="24"/>
          <w:lang w:val="en-US" w:eastAsia="en-US"/>
        </w:rPr>
      </w:pPr>
      <w:r w:rsidRPr="00AE7FD4">
        <w:rPr>
          <w:rFonts w:ascii="Times New Roman" w:eastAsia="Aptos" w:hAnsi="Times New Roman" w:cs="Times New Roman"/>
          <w:sz w:val="24"/>
          <w:szCs w:val="24"/>
          <w:lang w:val="en-US" w:eastAsia="en-US"/>
        </w:rPr>
        <w:t xml:space="preserve">     The practical significance of the work is in solving problems that arise when translating works between languages with different lexical systems.</w:t>
      </w:r>
    </w:p>
    <w:p w:rsidR="00AE7FD4" w:rsidRPr="00AE7FD4" w:rsidRDefault="00AE7FD4" w:rsidP="00AE7FD4">
      <w:pPr>
        <w:spacing w:after="0" w:line="240" w:lineRule="auto"/>
        <w:jc w:val="both"/>
        <w:rPr>
          <w:rFonts w:ascii="Times New Roman" w:eastAsia="Arial Unicode MS" w:hAnsi="Times New Roman" w:cs="Times New Roman"/>
          <w:b/>
          <w:kern w:val="2"/>
          <w:sz w:val="24"/>
          <w:szCs w:val="24"/>
          <w:lang w:val="en-US" w:eastAsia="ar-SA"/>
        </w:rPr>
      </w:pPr>
      <w:r w:rsidRPr="00AE7FD4">
        <w:rPr>
          <w:rFonts w:ascii="Times New Roman" w:eastAsia="Arial Unicode MS" w:hAnsi="Times New Roman" w:cs="Times New Roman"/>
          <w:kern w:val="2"/>
          <w:sz w:val="24"/>
          <w:szCs w:val="24"/>
          <w:lang w:val="en-US" w:eastAsia="ar-SA"/>
        </w:rPr>
        <w:t xml:space="preserve">    </w:t>
      </w:r>
      <w:r w:rsidRPr="00AE7FD4">
        <w:rPr>
          <w:rFonts w:ascii="Times New Roman" w:eastAsia="Aptos" w:hAnsi="Times New Roman" w:cs="Times New Roman"/>
          <w:sz w:val="24"/>
          <w:szCs w:val="24"/>
          <w:lang w:val="tt-RU" w:eastAsia="en-US"/>
        </w:rPr>
        <w:t>When studying the translation of works from one language to another, one can talk not only about cross-cultural communication, but also about expression and transformation. Many requirements are put forward for the translator, one of which is the exact expression of the author's original thought.</w:t>
      </w:r>
      <w:r w:rsidRPr="00AE7FD4">
        <w:rPr>
          <w:rFonts w:ascii="Times New Roman" w:eastAsia="Aptos" w:hAnsi="Times New Roman" w:cs="Times New Roman"/>
          <w:sz w:val="24"/>
          <w:szCs w:val="24"/>
          <w:lang w:val="en-US" w:eastAsia="en-US"/>
        </w:rPr>
        <w:t xml:space="preserve"> </w:t>
      </w:r>
      <w:r w:rsidRPr="00AE7FD4">
        <w:rPr>
          <w:rFonts w:ascii="Times New Roman" w:eastAsia="Aptos" w:hAnsi="Times New Roman" w:cs="Times New Roman"/>
          <w:sz w:val="24"/>
          <w:szCs w:val="24"/>
          <w:lang w:val="tt-RU" w:eastAsia="en-US"/>
        </w:rPr>
        <w:t>We believe that our research work will be able to attract the attention</w:t>
      </w:r>
      <w:r w:rsidRPr="00AE7FD4">
        <w:rPr>
          <w:rFonts w:ascii="Times New Roman" w:eastAsia="Aptos" w:hAnsi="Times New Roman" w:cs="Times New Roman"/>
          <w:sz w:val="24"/>
          <w:szCs w:val="24"/>
          <w:lang w:val="en-US" w:eastAsia="en-US"/>
        </w:rPr>
        <w:t xml:space="preserve"> to the problem of native languages.</w:t>
      </w:r>
      <w:r w:rsidRPr="00AE7FD4">
        <w:rPr>
          <w:rFonts w:ascii="Times New Roman" w:eastAsia="Arial Unicode MS" w:hAnsi="Times New Roman" w:cs="Times New Roman"/>
          <w:kern w:val="2"/>
          <w:sz w:val="24"/>
          <w:szCs w:val="24"/>
          <w:lang w:val="en-US" w:eastAsia="ar-SA"/>
        </w:rPr>
        <w:t xml:space="preserve"> The aim of the young generation is to preserve native language, culture, national customs and traditions. It inspired me to make some contribution in preserving </w:t>
      </w:r>
      <w:r w:rsidRPr="00AE7FD4">
        <w:rPr>
          <w:rFonts w:ascii="Times New Roman" w:eastAsia="Arial Unicode MS" w:hAnsi="Times New Roman" w:cs="Times New Roman"/>
          <w:kern w:val="2"/>
          <w:sz w:val="24"/>
          <w:szCs w:val="24"/>
          <w:lang w:val="en-US" w:eastAsia="ar-SA"/>
        </w:rPr>
        <w:lastRenderedPageBreak/>
        <w:t xml:space="preserve">our language and culture by translating fiction. </w:t>
      </w:r>
      <w:r w:rsidRPr="00AE7FD4">
        <w:rPr>
          <w:rFonts w:ascii="Times New Roman" w:eastAsia="Times New Roman" w:hAnsi="Times New Roman" w:cs="Times New Roman"/>
          <w:color w:val="000000"/>
          <w:sz w:val="24"/>
          <w:szCs w:val="24"/>
          <w:lang w:val="en-US"/>
        </w:rPr>
        <w:t xml:space="preserve">I always wanted to express it in English in order to introduce people of other nations and nationalities with my native literature and culture. </w:t>
      </w:r>
    </w:p>
    <w:p w:rsidR="00AE7FD4" w:rsidRPr="00AE7FD4" w:rsidRDefault="00AE7FD4" w:rsidP="00AE7FD4">
      <w:pPr>
        <w:spacing w:after="0" w:line="240" w:lineRule="auto"/>
        <w:jc w:val="both"/>
        <w:rPr>
          <w:rFonts w:ascii="Times New Roman" w:eastAsia="Arial Unicode MS" w:hAnsi="Times New Roman" w:cs="Times New Roman"/>
          <w:kern w:val="2"/>
          <w:sz w:val="24"/>
          <w:szCs w:val="24"/>
          <w:lang w:val="en-US" w:eastAsia="ar-SA"/>
        </w:rPr>
      </w:pPr>
      <w:r w:rsidRPr="00AE7FD4">
        <w:rPr>
          <w:rFonts w:ascii="Times New Roman" w:eastAsia="Aptos" w:hAnsi="Times New Roman" w:cs="Times New Roman"/>
          <w:color w:val="000000"/>
          <w:sz w:val="24"/>
          <w:szCs w:val="24"/>
          <w:lang w:val="en-US" w:eastAsia="en-US"/>
        </w:rPr>
        <w:t xml:space="preserve">    No matter how a translator is talented he should remember two most important things: the first is that the aim of translation is to get the reader as closely as possible acquainted with the context of a given text and then second – to translate – means completely express by means of one language the things that had been expressed earlier by the means of another language.</w:t>
      </w:r>
      <w:r w:rsidRPr="00AE7FD4">
        <w:rPr>
          <w:rFonts w:ascii="Times New Roman" w:eastAsia="Aptos" w:hAnsi="Times New Roman" w:cs="Times New Roman"/>
          <w:color w:val="333333"/>
          <w:sz w:val="24"/>
          <w:szCs w:val="24"/>
          <w:lang w:val="en-US" w:eastAsia="en-US"/>
        </w:rPr>
        <w:t xml:space="preserve"> But I should admit if an author and a reader are of different cultures, the problem of information exchange between them is complicated by many times. </w:t>
      </w:r>
    </w:p>
    <w:p w:rsidR="00AE7FD4" w:rsidRPr="00AE7FD4" w:rsidRDefault="00AE7FD4" w:rsidP="00AE7FD4">
      <w:pPr>
        <w:shd w:val="clear" w:color="auto" w:fill="FFFFFF"/>
        <w:spacing w:after="0" w:line="240" w:lineRule="auto"/>
        <w:jc w:val="both"/>
        <w:rPr>
          <w:rFonts w:ascii="Times New Roman" w:eastAsia="Times New Roman" w:hAnsi="Times New Roman" w:cs="Times New Roman"/>
          <w:b/>
          <w:color w:val="000000"/>
          <w:sz w:val="24"/>
          <w:szCs w:val="24"/>
          <w:lang w:val="en-US"/>
        </w:rPr>
      </w:pPr>
      <w:r w:rsidRPr="00AE7FD4">
        <w:rPr>
          <w:rFonts w:ascii="Times New Roman" w:eastAsia="Times New Roman" w:hAnsi="Times New Roman" w:cs="Times New Roman"/>
          <w:color w:val="000000"/>
          <w:sz w:val="28"/>
          <w:szCs w:val="28"/>
          <w:lang w:val="en-US"/>
        </w:rPr>
        <w:t xml:space="preserve">   </w:t>
      </w:r>
      <w:r w:rsidRPr="00AE7FD4">
        <w:rPr>
          <w:rFonts w:ascii="Times New Roman" w:eastAsia="Times New Roman" w:hAnsi="Times New Roman" w:cs="Times New Roman"/>
          <w:sz w:val="24"/>
          <w:szCs w:val="24"/>
          <w:lang w:val="en-US"/>
        </w:rPr>
        <w:t xml:space="preserve">As a result of our study, I concluded that </w:t>
      </w:r>
      <w:r w:rsidRPr="00AE7FD4">
        <w:rPr>
          <w:rFonts w:ascii="Times New Roman" w:eastAsia="Times New Roman" w:hAnsi="Times New Roman" w:cs="Times New Roman"/>
          <w:color w:val="000000"/>
          <w:sz w:val="24"/>
          <w:szCs w:val="24"/>
          <w:lang w:val="en-US"/>
        </w:rPr>
        <w:t>the process of translation can be subdivided into two moments. To translate one should understand and perceive the meaning and the sense of the material. Furthermore, to translate one should find and select the sufficient means of expression in the language the material is translated into (words, phrases, grammatical forms).</w:t>
      </w:r>
    </w:p>
    <w:p w:rsidR="00AE7FD4" w:rsidRPr="00AE7FD4" w:rsidRDefault="00AE7FD4" w:rsidP="00AE7FD4">
      <w:pPr>
        <w:spacing w:after="0" w:line="240" w:lineRule="auto"/>
        <w:jc w:val="both"/>
        <w:rPr>
          <w:rFonts w:ascii="Times New Roman" w:eastAsia="Times New Roman" w:hAnsi="Times New Roman" w:cs="Times New Roman"/>
          <w:color w:val="000000"/>
          <w:sz w:val="24"/>
          <w:szCs w:val="24"/>
          <w:lang w:val="en-US"/>
        </w:rPr>
      </w:pPr>
      <w:r w:rsidRPr="00AE7FD4">
        <w:rPr>
          <w:rFonts w:ascii="Times New Roman" w:eastAsia="Times New Roman" w:hAnsi="Times New Roman" w:cs="Times New Roman"/>
          <w:sz w:val="24"/>
          <w:szCs w:val="24"/>
          <w:lang w:val="en-US"/>
        </w:rPr>
        <w:t xml:space="preserve">    Besides,</w:t>
      </w:r>
      <w:r w:rsidRPr="00AE7FD4">
        <w:rPr>
          <w:rFonts w:ascii="Times New Roman" w:eastAsia="Times New Roman" w:hAnsi="Times New Roman" w:cs="Times New Roman"/>
          <w:b/>
          <w:sz w:val="24"/>
          <w:szCs w:val="24"/>
          <w:lang w:val="en-US"/>
        </w:rPr>
        <w:t xml:space="preserve"> </w:t>
      </w:r>
      <w:r w:rsidRPr="00AE7FD4">
        <w:rPr>
          <w:rFonts w:ascii="Times New Roman" w:eastAsia="Times New Roman" w:hAnsi="Times New Roman" w:cs="Times New Roman"/>
          <w:sz w:val="24"/>
          <w:szCs w:val="24"/>
          <w:lang w:val="en-US"/>
        </w:rPr>
        <w:t>I want to underline</w:t>
      </w:r>
      <w:r w:rsidRPr="00AE7FD4">
        <w:rPr>
          <w:rFonts w:ascii="Times New Roman" w:eastAsia="Times New Roman" w:hAnsi="Times New Roman" w:cs="Times New Roman"/>
          <w:color w:val="000000"/>
          <w:sz w:val="24"/>
          <w:szCs w:val="24"/>
          <w:lang w:val="en-US"/>
        </w:rPr>
        <w:t xml:space="preserve"> that </w:t>
      </w:r>
      <w:r w:rsidRPr="00AE7FD4">
        <w:rPr>
          <w:rFonts w:ascii="Times New Roman" w:eastAsia="Aptos" w:hAnsi="Times New Roman" w:cs="Times New Roman"/>
          <w:sz w:val="24"/>
          <w:szCs w:val="24"/>
          <w:lang w:val="en-US" w:eastAsia="en-US"/>
        </w:rPr>
        <w:t xml:space="preserve">for any language, there are many cultural and linguistic subtleties. </w:t>
      </w:r>
      <w:r w:rsidRPr="00AE7FD4">
        <w:rPr>
          <w:rFonts w:ascii="Times New Roman" w:eastAsia="Times New Roman" w:hAnsi="Times New Roman" w:cs="Times New Roman"/>
          <w:sz w:val="24"/>
          <w:szCs w:val="24"/>
          <w:lang w:val="en-US"/>
        </w:rPr>
        <w:t>When we translate, we should remember that different lexical and grammatical elements of an original might be translated differently if accepted by the norms of literature.</w:t>
      </w:r>
      <w:r w:rsidRPr="00AE7FD4">
        <w:rPr>
          <w:rFonts w:ascii="Times New Roman" w:eastAsia="Aptos" w:hAnsi="Times New Roman" w:cs="Times New Roman"/>
          <w:sz w:val="24"/>
          <w:szCs w:val="24"/>
          <w:lang w:val="en-US" w:eastAsia="en-US"/>
        </w:rPr>
        <w:t xml:space="preserve"> To sum up I dare to say that translation may not be equivalent to the original text, no matter what the text is. Even if a term is common this doesn’t mean it’s easy to translate. </w:t>
      </w:r>
    </w:p>
    <w:p w:rsidR="00AE7FD4" w:rsidRPr="00AE7FD4" w:rsidRDefault="00AE7FD4" w:rsidP="00AE7FD4">
      <w:pPr>
        <w:spacing w:line="240" w:lineRule="auto"/>
        <w:rPr>
          <w:rFonts w:ascii="Aptos" w:eastAsia="Aptos" w:hAnsi="Aptos" w:cs="Times New Roman"/>
          <w:lang w:val="en-US" w:eastAsia="en-US"/>
        </w:rPr>
      </w:pPr>
    </w:p>
    <w:p w:rsidR="00AE7FD4" w:rsidRPr="00AE7FD4" w:rsidRDefault="00AE7FD4" w:rsidP="00AE7FD4">
      <w:pPr>
        <w:tabs>
          <w:tab w:val="left" w:pos="1170"/>
        </w:tabs>
        <w:spacing w:after="0" w:line="240" w:lineRule="auto"/>
        <w:ind w:firstLine="851"/>
        <w:jc w:val="center"/>
        <w:rPr>
          <w:rFonts w:ascii="Times New Roman" w:eastAsia="SimSun" w:hAnsi="Times New Roman" w:cs="Times New Roman"/>
          <w:b/>
          <w:color w:val="000000"/>
          <w:sz w:val="24"/>
          <w:szCs w:val="24"/>
          <w:lang w:eastAsia="zh-CN"/>
        </w:rPr>
      </w:pPr>
      <w:r w:rsidRPr="00AE7FD4">
        <w:rPr>
          <w:rFonts w:ascii="Times New Roman" w:eastAsia="Times New Roman" w:hAnsi="Times New Roman" w:cs="Times New Roman"/>
          <w:b/>
          <w:bCs/>
          <w:sz w:val="24"/>
          <w:szCs w:val="24"/>
          <w:lang w:eastAsia="en-US"/>
        </w:rPr>
        <w:t>«</w:t>
      </w:r>
      <w:r w:rsidRPr="00AE7FD4">
        <w:rPr>
          <w:rFonts w:ascii="Times New Roman" w:eastAsia="Times New Roman" w:hAnsi="Times New Roman" w:cs="Times New Roman"/>
          <w:b/>
          <w:color w:val="000000"/>
          <w:sz w:val="24"/>
          <w:szCs w:val="24"/>
          <w:lang w:eastAsia="en-US"/>
        </w:rPr>
        <w:t xml:space="preserve">Особенности использования имен прилагательных в английском языке на примере произведения Кена </w:t>
      </w:r>
      <w:proofErr w:type="spellStart"/>
      <w:r w:rsidRPr="00AE7FD4">
        <w:rPr>
          <w:rFonts w:ascii="Times New Roman" w:eastAsia="Times New Roman" w:hAnsi="Times New Roman" w:cs="Times New Roman"/>
          <w:b/>
          <w:color w:val="000000"/>
          <w:sz w:val="24"/>
          <w:szCs w:val="24"/>
          <w:lang w:eastAsia="en-US"/>
        </w:rPr>
        <w:t>Кизи</w:t>
      </w:r>
      <w:proofErr w:type="spellEnd"/>
      <w:r w:rsidRPr="00AE7FD4">
        <w:rPr>
          <w:rFonts w:ascii="Times New Roman" w:eastAsia="Times New Roman" w:hAnsi="Times New Roman" w:cs="Times New Roman"/>
          <w:b/>
          <w:color w:val="000000"/>
          <w:sz w:val="24"/>
          <w:szCs w:val="24"/>
          <w:lang w:eastAsia="en-US"/>
        </w:rPr>
        <w:t xml:space="preserve"> «Пролетая над гнездом кукушки» (</w:t>
      </w:r>
      <w:r w:rsidRPr="00AE7FD4">
        <w:rPr>
          <w:rFonts w:ascii="Times New Roman" w:eastAsia="SimSun" w:hAnsi="Times New Roman" w:cs="Times New Roman"/>
          <w:b/>
          <w:color w:val="000000"/>
          <w:sz w:val="24"/>
          <w:szCs w:val="24"/>
          <w:lang w:eastAsia="zh-CN"/>
        </w:rPr>
        <w:t>“</w:t>
      </w:r>
      <w:r w:rsidRPr="00AE7FD4">
        <w:rPr>
          <w:rFonts w:ascii="Times New Roman" w:eastAsia="SimSun" w:hAnsi="Times New Roman" w:cs="Times New Roman"/>
          <w:b/>
          <w:color w:val="000000"/>
          <w:sz w:val="24"/>
          <w:szCs w:val="24"/>
          <w:lang w:val="en-US" w:eastAsia="zh-CN"/>
        </w:rPr>
        <w:t>One</w:t>
      </w:r>
      <w:r w:rsidRPr="00AE7FD4">
        <w:rPr>
          <w:rFonts w:ascii="Times New Roman" w:eastAsia="SimSun" w:hAnsi="Times New Roman" w:cs="Times New Roman"/>
          <w:b/>
          <w:color w:val="000000"/>
          <w:sz w:val="24"/>
          <w:szCs w:val="24"/>
          <w:lang w:eastAsia="zh-CN"/>
        </w:rPr>
        <w:t xml:space="preserve"> </w:t>
      </w:r>
      <w:r w:rsidRPr="00AE7FD4">
        <w:rPr>
          <w:rFonts w:ascii="Times New Roman" w:eastAsia="SimSun" w:hAnsi="Times New Roman" w:cs="Times New Roman"/>
          <w:b/>
          <w:color w:val="000000"/>
          <w:sz w:val="24"/>
          <w:szCs w:val="24"/>
          <w:lang w:val="en-US" w:eastAsia="zh-CN"/>
        </w:rPr>
        <w:t>flew</w:t>
      </w:r>
      <w:r w:rsidRPr="00AE7FD4">
        <w:rPr>
          <w:rFonts w:ascii="Times New Roman" w:eastAsia="SimSun" w:hAnsi="Times New Roman" w:cs="Times New Roman"/>
          <w:b/>
          <w:color w:val="000000"/>
          <w:sz w:val="24"/>
          <w:szCs w:val="24"/>
          <w:lang w:eastAsia="zh-CN"/>
        </w:rPr>
        <w:t xml:space="preserve"> </w:t>
      </w:r>
      <w:r w:rsidRPr="00AE7FD4">
        <w:rPr>
          <w:rFonts w:ascii="Times New Roman" w:eastAsia="SimSun" w:hAnsi="Times New Roman" w:cs="Times New Roman"/>
          <w:b/>
          <w:color w:val="000000"/>
          <w:sz w:val="24"/>
          <w:szCs w:val="24"/>
          <w:lang w:val="en-US" w:eastAsia="zh-CN"/>
        </w:rPr>
        <w:t>over</w:t>
      </w:r>
      <w:r w:rsidRPr="00AE7FD4">
        <w:rPr>
          <w:rFonts w:ascii="Times New Roman" w:eastAsia="SimSun" w:hAnsi="Times New Roman" w:cs="Times New Roman"/>
          <w:b/>
          <w:color w:val="000000"/>
          <w:sz w:val="24"/>
          <w:szCs w:val="24"/>
          <w:lang w:eastAsia="zh-CN"/>
        </w:rPr>
        <w:t xml:space="preserve"> </w:t>
      </w:r>
      <w:r w:rsidRPr="00AE7FD4">
        <w:rPr>
          <w:rFonts w:ascii="Times New Roman" w:eastAsia="SimSun" w:hAnsi="Times New Roman" w:cs="Times New Roman"/>
          <w:b/>
          <w:color w:val="000000"/>
          <w:sz w:val="24"/>
          <w:szCs w:val="24"/>
          <w:lang w:val="en-US" w:eastAsia="zh-CN"/>
        </w:rPr>
        <w:t>the</w:t>
      </w:r>
      <w:r w:rsidRPr="00AE7FD4">
        <w:rPr>
          <w:rFonts w:ascii="Times New Roman" w:eastAsia="SimSun" w:hAnsi="Times New Roman" w:cs="Times New Roman"/>
          <w:b/>
          <w:color w:val="000000"/>
          <w:sz w:val="24"/>
          <w:szCs w:val="24"/>
          <w:lang w:eastAsia="zh-CN"/>
        </w:rPr>
        <w:t xml:space="preserve"> </w:t>
      </w:r>
      <w:r w:rsidRPr="00AE7FD4">
        <w:rPr>
          <w:rFonts w:ascii="Times New Roman" w:eastAsia="SimSun" w:hAnsi="Times New Roman" w:cs="Times New Roman"/>
          <w:b/>
          <w:color w:val="000000"/>
          <w:sz w:val="24"/>
          <w:szCs w:val="24"/>
          <w:lang w:val="en-US" w:eastAsia="zh-CN"/>
        </w:rPr>
        <w:t>cuckoo</w:t>
      </w:r>
      <w:r w:rsidRPr="00AE7FD4">
        <w:rPr>
          <w:rFonts w:ascii="Times New Roman" w:eastAsia="SimSun" w:hAnsi="Times New Roman" w:cs="Times New Roman"/>
          <w:b/>
          <w:color w:val="000000"/>
          <w:sz w:val="24"/>
          <w:szCs w:val="24"/>
          <w:lang w:eastAsia="zh-CN"/>
        </w:rPr>
        <w:t>’</w:t>
      </w:r>
      <w:r w:rsidRPr="00AE7FD4">
        <w:rPr>
          <w:rFonts w:ascii="Times New Roman" w:eastAsia="SimSun" w:hAnsi="Times New Roman" w:cs="Times New Roman"/>
          <w:b/>
          <w:color w:val="000000"/>
          <w:sz w:val="24"/>
          <w:szCs w:val="24"/>
          <w:lang w:val="en-US" w:eastAsia="zh-CN"/>
        </w:rPr>
        <w:t>s</w:t>
      </w:r>
      <w:r w:rsidRPr="00AE7FD4">
        <w:rPr>
          <w:rFonts w:ascii="Times New Roman" w:eastAsia="SimSun" w:hAnsi="Times New Roman" w:cs="Times New Roman"/>
          <w:b/>
          <w:color w:val="000000"/>
          <w:sz w:val="24"/>
          <w:szCs w:val="24"/>
          <w:lang w:eastAsia="zh-CN"/>
        </w:rPr>
        <w:t xml:space="preserve"> </w:t>
      </w:r>
      <w:r w:rsidRPr="00AE7FD4">
        <w:rPr>
          <w:rFonts w:ascii="Times New Roman" w:eastAsia="SimSun" w:hAnsi="Times New Roman" w:cs="Times New Roman"/>
          <w:b/>
          <w:color w:val="000000"/>
          <w:sz w:val="24"/>
          <w:szCs w:val="24"/>
          <w:lang w:val="en-US" w:eastAsia="zh-CN"/>
        </w:rPr>
        <w:t>nest</w:t>
      </w:r>
      <w:r w:rsidRPr="00AE7FD4">
        <w:rPr>
          <w:rFonts w:ascii="Times New Roman" w:eastAsia="SimSun" w:hAnsi="Times New Roman" w:cs="Times New Roman"/>
          <w:b/>
          <w:color w:val="000000"/>
          <w:sz w:val="24"/>
          <w:szCs w:val="24"/>
          <w:lang w:eastAsia="zh-CN"/>
        </w:rPr>
        <w:t>”)</w:t>
      </w:r>
      <w:r w:rsidRPr="00AE7FD4">
        <w:rPr>
          <w:rFonts w:ascii="Times New Roman" w:eastAsia="Times New Roman" w:hAnsi="Times New Roman" w:cs="Times New Roman"/>
          <w:b/>
          <w:bCs/>
          <w:sz w:val="24"/>
          <w:szCs w:val="24"/>
          <w:lang w:eastAsia="en-US"/>
        </w:rPr>
        <w:t>»</w:t>
      </w:r>
    </w:p>
    <w:p w:rsidR="00AE7FD4" w:rsidRPr="00AE7FD4" w:rsidRDefault="00AE7FD4" w:rsidP="00AE7FD4">
      <w:pPr>
        <w:tabs>
          <w:tab w:val="left" w:pos="3090"/>
        </w:tabs>
        <w:spacing w:after="0" w:line="240" w:lineRule="auto"/>
        <w:ind w:left="360" w:firstLine="709"/>
        <w:jc w:val="center"/>
        <w:rPr>
          <w:rFonts w:ascii="Times New Roman" w:eastAsia="Times New Roman" w:hAnsi="Times New Roman" w:cs="Times New Roman"/>
          <w:i/>
          <w:sz w:val="24"/>
          <w:szCs w:val="24"/>
        </w:rPr>
      </w:pPr>
    </w:p>
    <w:p w:rsidR="00AE7FD4" w:rsidRPr="00AE7FD4" w:rsidRDefault="00AE7FD4" w:rsidP="00AE7FD4">
      <w:pPr>
        <w:spacing w:after="0" w:line="240" w:lineRule="auto"/>
        <w:ind w:left="360" w:firstLine="709"/>
        <w:jc w:val="center"/>
        <w:rPr>
          <w:rFonts w:ascii="Times New Roman" w:eastAsia="Times New Roman" w:hAnsi="Times New Roman" w:cs="Times New Roman"/>
          <w:i/>
          <w:sz w:val="24"/>
          <w:szCs w:val="24"/>
        </w:rPr>
      </w:pPr>
      <w:proofErr w:type="spellStart"/>
      <w:r w:rsidRPr="00AE7FD4">
        <w:rPr>
          <w:rFonts w:ascii="Times New Roman" w:eastAsia="Times New Roman" w:hAnsi="Times New Roman" w:cs="Times New Roman"/>
          <w:b/>
          <w:i/>
          <w:sz w:val="24"/>
          <w:szCs w:val="24"/>
        </w:rPr>
        <w:t>Низамова</w:t>
      </w:r>
      <w:proofErr w:type="spellEnd"/>
      <w:r w:rsidRPr="00AE7FD4">
        <w:rPr>
          <w:rFonts w:ascii="Times New Roman" w:eastAsia="Times New Roman" w:hAnsi="Times New Roman" w:cs="Times New Roman"/>
          <w:b/>
          <w:i/>
          <w:sz w:val="24"/>
          <w:szCs w:val="24"/>
        </w:rPr>
        <w:t xml:space="preserve"> </w:t>
      </w:r>
      <w:proofErr w:type="spellStart"/>
      <w:r w:rsidRPr="00AE7FD4">
        <w:rPr>
          <w:rFonts w:ascii="Times New Roman" w:eastAsia="Times New Roman" w:hAnsi="Times New Roman" w:cs="Times New Roman"/>
          <w:b/>
          <w:i/>
          <w:sz w:val="24"/>
          <w:szCs w:val="24"/>
        </w:rPr>
        <w:t>Ясмина</w:t>
      </w:r>
      <w:proofErr w:type="spellEnd"/>
      <w:r w:rsidRPr="00AE7FD4">
        <w:rPr>
          <w:rFonts w:ascii="Times New Roman" w:eastAsia="Times New Roman" w:hAnsi="Times New Roman" w:cs="Times New Roman"/>
          <w:i/>
          <w:sz w:val="24"/>
          <w:szCs w:val="24"/>
        </w:rPr>
        <w:t xml:space="preserve">, 9 </w:t>
      </w:r>
      <w:proofErr w:type="gramStart"/>
      <w:r w:rsidRPr="00AE7FD4">
        <w:rPr>
          <w:rFonts w:ascii="Times New Roman" w:eastAsia="Times New Roman" w:hAnsi="Times New Roman" w:cs="Times New Roman"/>
          <w:i/>
          <w:sz w:val="24"/>
          <w:szCs w:val="24"/>
        </w:rPr>
        <w:t>А</w:t>
      </w:r>
      <w:proofErr w:type="gramEnd"/>
      <w:r w:rsidRPr="00AE7FD4">
        <w:rPr>
          <w:rFonts w:ascii="Times New Roman" w:eastAsia="Times New Roman" w:hAnsi="Times New Roman" w:cs="Times New Roman"/>
          <w:i/>
          <w:sz w:val="24"/>
          <w:szCs w:val="24"/>
        </w:rPr>
        <w:t xml:space="preserve"> класс, МБОУ “Гимназия №10” </w:t>
      </w:r>
    </w:p>
    <w:p w:rsidR="00AE7FD4" w:rsidRPr="00AE7FD4" w:rsidRDefault="00AE7FD4" w:rsidP="00AE7FD4">
      <w:pPr>
        <w:spacing w:after="0" w:line="240" w:lineRule="auto"/>
        <w:ind w:left="360" w:firstLine="709"/>
        <w:jc w:val="center"/>
        <w:rPr>
          <w:rFonts w:ascii="Times New Roman" w:eastAsia="Times New Roman" w:hAnsi="Times New Roman" w:cs="Times New Roman"/>
          <w:i/>
          <w:sz w:val="24"/>
          <w:szCs w:val="24"/>
        </w:rPr>
      </w:pPr>
      <w:r w:rsidRPr="00AE7FD4">
        <w:rPr>
          <w:rFonts w:ascii="Times New Roman" w:eastAsia="Times New Roman" w:hAnsi="Times New Roman" w:cs="Times New Roman"/>
          <w:i/>
          <w:sz w:val="24"/>
          <w:szCs w:val="24"/>
        </w:rPr>
        <w:t xml:space="preserve">Авиастроительного района </w:t>
      </w:r>
      <w:proofErr w:type="spellStart"/>
      <w:r w:rsidRPr="00AE7FD4">
        <w:rPr>
          <w:rFonts w:ascii="Times New Roman" w:eastAsia="Times New Roman" w:hAnsi="Times New Roman" w:cs="Times New Roman"/>
          <w:i/>
          <w:sz w:val="24"/>
          <w:szCs w:val="24"/>
        </w:rPr>
        <w:t>г.Казани</w:t>
      </w:r>
      <w:proofErr w:type="spellEnd"/>
    </w:p>
    <w:p w:rsidR="00AE7FD4" w:rsidRPr="00AE7FD4" w:rsidRDefault="00AE7FD4" w:rsidP="00AE7FD4">
      <w:pPr>
        <w:spacing w:after="0" w:line="240" w:lineRule="auto"/>
        <w:ind w:firstLine="300"/>
        <w:jc w:val="center"/>
        <w:rPr>
          <w:rFonts w:ascii="Times New Roman" w:eastAsia="Times New Roman" w:hAnsi="Times New Roman" w:cs="Times New Roman"/>
          <w:i/>
          <w:sz w:val="24"/>
          <w:szCs w:val="24"/>
        </w:rPr>
      </w:pPr>
      <w:r w:rsidRPr="00AE7FD4">
        <w:rPr>
          <w:rFonts w:ascii="Times New Roman" w:eastAsia="Times New Roman" w:hAnsi="Times New Roman" w:cs="Times New Roman"/>
          <w:i/>
          <w:sz w:val="24"/>
          <w:szCs w:val="24"/>
        </w:rPr>
        <w:t>Научный руководитель – Абдуллина А.Р.</w:t>
      </w:r>
    </w:p>
    <w:p w:rsidR="00AE7FD4" w:rsidRPr="00AE7FD4" w:rsidRDefault="00AE7FD4" w:rsidP="00AE7FD4">
      <w:pPr>
        <w:spacing w:after="0" w:line="240" w:lineRule="auto"/>
        <w:jc w:val="center"/>
        <w:rPr>
          <w:rFonts w:ascii="Times New Roman" w:eastAsia="Times New Roman" w:hAnsi="Times New Roman" w:cs="Times New Roman"/>
          <w:i/>
          <w:sz w:val="24"/>
          <w:szCs w:val="24"/>
        </w:rPr>
      </w:pPr>
    </w:p>
    <w:p w:rsidR="00AE7FD4" w:rsidRPr="00AE7FD4" w:rsidRDefault="00AE7FD4" w:rsidP="00AE7FD4">
      <w:pPr>
        <w:spacing w:after="0" w:line="240" w:lineRule="auto"/>
        <w:ind w:firstLine="708"/>
        <w:jc w:val="both"/>
        <w:rPr>
          <w:rFonts w:ascii="Times New Roman" w:eastAsia="Times New Roman" w:hAnsi="Times New Roman" w:cs="Times New Roman"/>
          <w:color w:val="000000"/>
          <w:sz w:val="24"/>
          <w:szCs w:val="24"/>
          <w:lang w:eastAsia="en-US"/>
        </w:rPr>
      </w:pPr>
      <w:r w:rsidRPr="00AE7FD4">
        <w:rPr>
          <w:rFonts w:ascii="Times New Roman" w:eastAsia="Times New Roman" w:hAnsi="Times New Roman" w:cs="Times New Roman"/>
          <w:color w:val="000000"/>
          <w:sz w:val="24"/>
          <w:szCs w:val="24"/>
          <w:lang w:eastAsia="en-US"/>
        </w:rPr>
        <w:t xml:space="preserve">Представленная работа посвящена изучению темы «Особенности использования имен прилагательных в английском языке на примере произведения Кена </w:t>
      </w:r>
      <w:proofErr w:type="spellStart"/>
      <w:r w:rsidRPr="00AE7FD4">
        <w:rPr>
          <w:rFonts w:ascii="Times New Roman" w:eastAsia="Times New Roman" w:hAnsi="Times New Roman" w:cs="Times New Roman"/>
          <w:color w:val="000000"/>
          <w:sz w:val="24"/>
          <w:szCs w:val="24"/>
          <w:lang w:eastAsia="en-US"/>
        </w:rPr>
        <w:t>Кизи</w:t>
      </w:r>
      <w:proofErr w:type="spellEnd"/>
      <w:r w:rsidRPr="00AE7FD4">
        <w:rPr>
          <w:rFonts w:ascii="Times New Roman" w:eastAsia="Times New Roman" w:hAnsi="Times New Roman" w:cs="Times New Roman"/>
          <w:color w:val="000000"/>
          <w:sz w:val="24"/>
          <w:szCs w:val="24"/>
          <w:lang w:eastAsia="en-US"/>
        </w:rPr>
        <w:t xml:space="preserve"> «Пролетая над гнездом кукушки» (</w:t>
      </w:r>
      <w:r w:rsidRPr="00AE7FD4">
        <w:rPr>
          <w:rFonts w:ascii="Times New Roman" w:eastAsia="SimSun" w:hAnsi="Times New Roman" w:cs="Times New Roman"/>
          <w:color w:val="000000"/>
          <w:sz w:val="24"/>
          <w:szCs w:val="24"/>
          <w:lang w:eastAsia="zh-CN"/>
        </w:rPr>
        <w:t>“</w:t>
      </w:r>
      <w:r w:rsidRPr="00AE7FD4">
        <w:rPr>
          <w:rFonts w:ascii="Times New Roman" w:eastAsia="SimSun" w:hAnsi="Times New Roman" w:cs="Times New Roman"/>
          <w:color w:val="000000"/>
          <w:sz w:val="24"/>
          <w:szCs w:val="24"/>
          <w:lang w:val="en-US" w:eastAsia="zh-CN"/>
        </w:rPr>
        <w:t>One</w:t>
      </w:r>
      <w:r w:rsidRPr="00AE7FD4">
        <w:rPr>
          <w:rFonts w:ascii="Times New Roman" w:eastAsia="SimSun" w:hAnsi="Times New Roman" w:cs="Times New Roman"/>
          <w:color w:val="000000"/>
          <w:sz w:val="24"/>
          <w:szCs w:val="24"/>
          <w:lang w:eastAsia="zh-CN"/>
        </w:rPr>
        <w:t xml:space="preserve"> </w:t>
      </w:r>
      <w:r w:rsidRPr="00AE7FD4">
        <w:rPr>
          <w:rFonts w:ascii="Times New Roman" w:eastAsia="SimSun" w:hAnsi="Times New Roman" w:cs="Times New Roman"/>
          <w:color w:val="000000"/>
          <w:sz w:val="24"/>
          <w:szCs w:val="24"/>
          <w:lang w:val="en-US" w:eastAsia="zh-CN"/>
        </w:rPr>
        <w:t>flew</w:t>
      </w:r>
      <w:r w:rsidRPr="00AE7FD4">
        <w:rPr>
          <w:rFonts w:ascii="Times New Roman" w:eastAsia="SimSun" w:hAnsi="Times New Roman" w:cs="Times New Roman"/>
          <w:color w:val="000000"/>
          <w:sz w:val="24"/>
          <w:szCs w:val="24"/>
          <w:lang w:eastAsia="zh-CN"/>
        </w:rPr>
        <w:t xml:space="preserve"> </w:t>
      </w:r>
      <w:r w:rsidRPr="00AE7FD4">
        <w:rPr>
          <w:rFonts w:ascii="Times New Roman" w:eastAsia="SimSun" w:hAnsi="Times New Roman" w:cs="Times New Roman"/>
          <w:color w:val="000000"/>
          <w:sz w:val="24"/>
          <w:szCs w:val="24"/>
          <w:lang w:val="en-US" w:eastAsia="zh-CN"/>
        </w:rPr>
        <w:t>over</w:t>
      </w:r>
      <w:r w:rsidRPr="00AE7FD4">
        <w:rPr>
          <w:rFonts w:ascii="Times New Roman" w:eastAsia="SimSun" w:hAnsi="Times New Roman" w:cs="Times New Roman"/>
          <w:color w:val="000000"/>
          <w:sz w:val="24"/>
          <w:szCs w:val="24"/>
          <w:lang w:eastAsia="zh-CN"/>
        </w:rPr>
        <w:t xml:space="preserve"> </w:t>
      </w:r>
      <w:r w:rsidRPr="00AE7FD4">
        <w:rPr>
          <w:rFonts w:ascii="Times New Roman" w:eastAsia="SimSun" w:hAnsi="Times New Roman" w:cs="Times New Roman"/>
          <w:color w:val="000000"/>
          <w:sz w:val="24"/>
          <w:szCs w:val="24"/>
          <w:lang w:val="en-US" w:eastAsia="zh-CN"/>
        </w:rPr>
        <w:t>the</w:t>
      </w:r>
      <w:r w:rsidRPr="00AE7FD4">
        <w:rPr>
          <w:rFonts w:ascii="Times New Roman" w:eastAsia="SimSun" w:hAnsi="Times New Roman" w:cs="Times New Roman"/>
          <w:color w:val="000000"/>
          <w:sz w:val="24"/>
          <w:szCs w:val="24"/>
          <w:lang w:eastAsia="zh-CN"/>
        </w:rPr>
        <w:t xml:space="preserve"> </w:t>
      </w:r>
      <w:r w:rsidRPr="00AE7FD4">
        <w:rPr>
          <w:rFonts w:ascii="Times New Roman" w:eastAsia="SimSun" w:hAnsi="Times New Roman" w:cs="Times New Roman"/>
          <w:color w:val="000000"/>
          <w:sz w:val="24"/>
          <w:szCs w:val="24"/>
          <w:lang w:val="en-US" w:eastAsia="zh-CN"/>
        </w:rPr>
        <w:t>cuckoo</w:t>
      </w:r>
      <w:r w:rsidRPr="00AE7FD4">
        <w:rPr>
          <w:rFonts w:ascii="Times New Roman" w:eastAsia="SimSun" w:hAnsi="Times New Roman" w:cs="Times New Roman"/>
          <w:color w:val="000000"/>
          <w:sz w:val="24"/>
          <w:szCs w:val="24"/>
          <w:lang w:eastAsia="zh-CN"/>
        </w:rPr>
        <w:t>’</w:t>
      </w:r>
      <w:r w:rsidRPr="00AE7FD4">
        <w:rPr>
          <w:rFonts w:ascii="Times New Roman" w:eastAsia="SimSun" w:hAnsi="Times New Roman" w:cs="Times New Roman"/>
          <w:color w:val="000000"/>
          <w:sz w:val="24"/>
          <w:szCs w:val="24"/>
          <w:lang w:val="en-US" w:eastAsia="zh-CN"/>
        </w:rPr>
        <w:t>s</w:t>
      </w:r>
      <w:r w:rsidRPr="00AE7FD4">
        <w:rPr>
          <w:rFonts w:ascii="Times New Roman" w:eastAsia="SimSun" w:hAnsi="Times New Roman" w:cs="Times New Roman"/>
          <w:color w:val="000000"/>
          <w:sz w:val="24"/>
          <w:szCs w:val="24"/>
          <w:lang w:eastAsia="zh-CN"/>
        </w:rPr>
        <w:t xml:space="preserve"> </w:t>
      </w:r>
      <w:r w:rsidRPr="00AE7FD4">
        <w:rPr>
          <w:rFonts w:ascii="Times New Roman" w:eastAsia="SimSun" w:hAnsi="Times New Roman" w:cs="Times New Roman"/>
          <w:color w:val="000000"/>
          <w:sz w:val="24"/>
          <w:szCs w:val="24"/>
          <w:lang w:val="en-US" w:eastAsia="zh-CN"/>
        </w:rPr>
        <w:t>nest</w:t>
      </w:r>
      <w:r w:rsidRPr="00AE7FD4">
        <w:rPr>
          <w:rFonts w:ascii="Times New Roman" w:eastAsia="SimSun" w:hAnsi="Times New Roman" w:cs="Times New Roman"/>
          <w:color w:val="000000"/>
          <w:sz w:val="24"/>
          <w:szCs w:val="24"/>
          <w:lang w:eastAsia="zh-CN"/>
        </w:rPr>
        <w:t xml:space="preserve">”). </w:t>
      </w:r>
      <w:r w:rsidRPr="00AE7FD4">
        <w:rPr>
          <w:rFonts w:ascii="Times New Roman" w:eastAsia="Times New Roman" w:hAnsi="Times New Roman" w:cs="Times New Roman"/>
          <w:color w:val="000000"/>
          <w:sz w:val="24"/>
          <w:szCs w:val="24"/>
          <w:lang w:eastAsia="en-US"/>
        </w:rPr>
        <w:t xml:space="preserve">Обращение к изучению имен прилагательных неслучайно. Оно продиктовано целым рядом соображений, из которых главным является то, что именно в области прилагательных наиболее очевидна абстрагирующая и анализирующая мыслительная деятельность человека. Имена прилагательные характеризуются своей семантической и функциональной неоднородностью, что является причиной самых разных классификаций исследуемой грамматической категории. Изучение имен прилагательных представляет большой интерес, и ее актуальность определяется теоретическим и практическим интересом к прилагательным как к малоизученному пласту атрибутивной лексики. </w:t>
      </w:r>
    </w:p>
    <w:p w:rsidR="00AE7FD4" w:rsidRPr="00AE7FD4" w:rsidRDefault="00AE7FD4" w:rsidP="00AE7FD4">
      <w:pPr>
        <w:spacing w:after="0" w:line="240" w:lineRule="auto"/>
        <w:ind w:firstLine="708"/>
        <w:jc w:val="both"/>
        <w:rPr>
          <w:rFonts w:ascii="Times New Roman" w:eastAsia="Times New Roman" w:hAnsi="Times New Roman" w:cs="Times New Roman"/>
          <w:color w:val="000000"/>
          <w:sz w:val="24"/>
          <w:szCs w:val="24"/>
          <w:shd w:val="clear" w:color="auto" w:fill="FFFFFF"/>
          <w:lang w:eastAsia="en-US"/>
        </w:rPr>
      </w:pPr>
      <w:r w:rsidRPr="00AE7FD4">
        <w:rPr>
          <w:rFonts w:ascii="Times New Roman" w:eastAsia="Times New Roman" w:hAnsi="Times New Roman" w:cs="Times New Roman"/>
          <w:color w:val="000000"/>
          <w:sz w:val="24"/>
          <w:szCs w:val="24"/>
          <w:shd w:val="clear" w:color="auto" w:fill="FFFFFF"/>
          <w:lang w:eastAsia="en-US"/>
        </w:rPr>
        <w:t>«Пролетая над гнездом кукушки» (</w:t>
      </w:r>
      <w:r w:rsidRPr="00AE7FD4">
        <w:rPr>
          <w:rFonts w:ascii="Times New Roman" w:eastAsia="SimSun" w:hAnsi="Times New Roman" w:cs="Times New Roman"/>
          <w:color w:val="000000"/>
          <w:sz w:val="24"/>
          <w:szCs w:val="24"/>
          <w:shd w:val="clear" w:color="auto" w:fill="FFFFFF"/>
          <w:lang w:eastAsia="zh-CN"/>
        </w:rPr>
        <w:t>“</w:t>
      </w:r>
      <w:r w:rsidRPr="00AE7FD4">
        <w:rPr>
          <w:rFonts w:ascii="Times New Roman" w:eastAsia="Times New Roman" w:hAnsi="Times New Roman" w:cs="Times New Roman"/>
          <w:iCs/>
          <w:color w:val="000000"/>
          <w:sz w:val="24"/>
          <w:szCs w:val="24"/>
          <w:shd w:val="clear" w:color="auto" w:fill="FFFFFF"/>
          <w:lang w:val="en" w:eastAsia="en-US"/>
        </w:rPr>
        <w:t>One</w:t>
      </w:r>
      <w:r w:rsidRPr="00AE7FD4">
        <w:rPr>
          <w:rFonts w:ascii="Times New Roman" w:eastAsia="Times New Roman" w:hAnsi="Times New Roman" w:cs="Times New Roman"/>
          <w:iCs/>
          <w:color w:val="000000"/>
          <w:sz w:val="24"/>
          <w:szCs w:val="24"/>
          <w:shd w:val="clear" w:color="auto" w:fill="FFFFFF"/>
          <w:lang w:eastAsia="en-US"/>
        </w:rPr>
        <w:t xml:space="preserve"> </w:t>
      </w:r>
      <w:r w:rsidRPr="00AE7FD4">
        <w:rPr>
          <w:rFonts w:ascii="Times New Roman" w:eastAsia="Times New Roman" w:hAnsi="Times New Roman" w:cs="Times New Roman"/>
          <w:iCs/>
          <w:color w:val="000000"/>
          <w:sz w:val="24"/>
          <w:szCs w:val="24"/>
          <w:shd w:val="clear" w:color="auto" w:fill="FFFFFF"/>
          <w:lang w:val="en" w:eastAsia="en-US"/>
        </w:rPr>
        <w:t>flew</w:t>
      </w:r>
      <w:r w:rsidRPr="00AE7FD4">
        <w:rPr>
          <w:rFonts w:ascii="Times New Roman" w:eastAsia="Times New Roman" w:hAnsi="Times New Roman" w:cs="Times New Roman"/>
          <w:iCs/>
          <w:color w:val="000000"/>
          <w:sz w:val="24"/>
          <w:szCs w:val="24"/>
          <w:shd w:val="clear" w:color="auto" w:fill="FFFFFF"/>
          <w:lang w:eastAsia="en-US"/>
        </w:rPr>
        <w:t xml:space="preserve"> </w:t>
      </w:r>
      <w:r w:rsidRPr="00AE7FD4">
        <w:rPr>
          <w:rFonts w:ascii="Times New Roman" w:eastAsia="Times New Roman" w:hAnsi="Times New Roman" w:cs="Times New Roman"/>
          <w:iCs/>
          <w:color w:val="000000"/>
          <w:sz w:val="24"/>
          <w:szCs w:val="24"/>
          <w:shd w:val="clear" w:color="auto" w:fill="FFFFFF"/>
          <w:lang w:val="en" w:eastAsia="en-US"/>
        </w:rPr>
        <w:t>over</w:t>
      </w:r>
      <w:r w:rsidRPr="00AE7FD4">
        <w:rPr>
          <w:rFonts w:ascii="Times New Roman" w:eastAsia="Times New Roman" w:hAnsi="Times New Roman" w:cs="Times New Roman"/>
          <w:iCs/>
          <w:color w:val="000000"/>
          <w:sz w:val="24"/>
          <w:szCs w:val="24"/>
          <w:shd w:val="clear" w:color="auto" w:fill="FFFFFF"/>
          <w:lang w:eastAsia="en-US"/>
        </w:rPr>
        <w:t xml:space="preserve"> </w:t>
      </w:r>
      <w:r w:rsidRPr="00AE7FD4">
        <w:rPr>
          <w:rFonts w:ascii="Times New Roman" w:eastAsia="Times New Roman" w:hAnsi="Times New Roman" w:cs="Times New Roman"/>
          <w:iCs/>
          <w:color w:val="000000"/>
          <w:sz w:val="24"/>
          <w:szCs w:val="24"/>
          <w:shd w:val="clear" w:color="auto" w:fill="FFFFFF"/>
          <w:lang w:val="en" w:eastAsia="en-US"/>
        </w:rPr>
        <w:t>the</w:t>
      </w:r>
      <w:r w:rsidRPr="00AE7FD4">
        <w:rPr>
          <w:rFonts w:ascii="Times New Roman" w:eastAsia="Times New Roman" w:hAnsi="Times New Roman" w:cs="Times New Roman"/>
          <w:iCs/>
          <w:color w:val="000000"/>
          <w:sz w:val="24"/>
          <w:szCs w:val="24"/>
          <w:shd w:val="clear" w:color="auto" w:fill="FFFFFF"/>
          <w:lang w:eastAsia="en-US"/>
        </w:rPr>
        <w:t xml:space="preserve"> </w:t>
      </w:r>
      <w:r w:rsidRPr="00AE7FD4">
        <w:rPr>
          <w:rFonts w:ascii="Times New Roman" w:eastAsia="Times New Roman" w:hAnsi="Times New Roman" w:cs="Times New Roman"/>
          <w:iCs/>
          <w:color w:val="000000"/>
          <w:sz w:val="24"/>
          <w:szCs w:val="24"/>
          <w:shd w:val="clear" w:color="auto" w:fill="FFFFFF"/>
          <w:lang w:val="en" w:eastAsia="en-US"/>
        </w:rPr>
        <w:t>cuckoo</w:t>
      </w:r>
      <w:r w:rsidRPr="00AE7FD4">
        <w:rPr>
          <w:rFonts w:ascii="Times New Roman" w:eastAsia="Times New Roman" w:hAnsi="Times New Roman" w:cs="Times New Roman"/>
          <w:iCs/>
          <w:color w:val="000000"/>
          <w:sz w:val="24"/>
          <w:szCs w:val="24"/>
          <w:shd w:val="clear" w:color="auto" w:fill="FFFFFF"/>
          <w:lang w:eastAsia="en-US"/>
        </w:rPr>
        <w:t>'</w:t>
      </w:r>
      <w:r w:rsidRPr="00AE7FD4">
        <w:rPr>
          <w:rFonts w:ascii="Times New Roman" w:eastAsia="Times New Roman" w:hAnsi="Times New Roman" w:cs="Times New Roman"/>
          <w:iCs/>
          <w:color w:val="000000"/>
          <w:sz w:val="24"/>
          <w:szCs w:val="24"/>
          <w:shd w:val="clear" w:color="auto" w:fill="FFFFFF"/>
          <w:lang w:val="en" w:eastAsia="en-US"/>
        </w:rPr>
        <w:t>s</w:t>
      </w:r>
      <w:r w:rsidRPr="00AE7FD4">
        <w:rPr>
          <w:rFonts w:ascii="Times New Roman" w:eastAsia="Times New Roman" w:hAnsi="Times New Roman" w:cs="Times New Roman"/>
          <w:iCs/>
          <w:color w:val="000000"/>
          <w:sz w:val="24"/>
          <w:szCs w:val="24"/>
          <w:shd w:val="clear" w:color="auto" w:fill="FFFFFF"/>
          <w:lang w:eastAsia="en-US"/>
        </w:rPr>
        <w:t xml:space="preserve"> </w:t>
      </w:r>
      <w:r w:rsidRPr="00AE7FD4">
        <w:rPr>
          <w:rFonts w:ascii="Times New Roman" w:eastAsia="Times New Roman" w:hAnsi="Times New Roman" w:cs="Times New Roman"/>
          <w:iCs/>
          <w:color w:val="000000"/>
          <w:sz w:val="24"/>
          <w:szCs w:val="24"/>
          <w:shd w:val="clear" w:color="auto" w:fill="FFFFFF"/>
          <w:lang w:val="en" w:eastAsia="en-US"/>
        </w:rPr>
        <w:t>nest</w:t>
      </w:r>
      <w:r w:rsidRPr="00AE7FD4">
        <w:rPr>
          <w:rFonts w:ascii="Times New Roman" w:eastAsia="Times New Roman" w:hAnsi="Times New Roman" w:cs="Times New Roman"/>
          <w:iCs/>
          <w:color w:val="000000"/>
          <w:sz w:val="24"/>
          <w:szCs w:val="24"/>
          <w:shd w:val="clear" w:color="auto" w:fill="FFFFFF"/>
          <w:lang w:eastAsia="en-US"/>
        </w:rPr>
        <w:t>”</w:t>
      </w:r>
      <w:r w:rsidRPr="00AE7FD4">
        <w:rPr>
          <w:rFonts w:ascii="Times New Roman" w:eastAsia="Times New Roman" w:hAnsi="Times New Roman" w:cs="Times New Roman"/>
          <w:color w:val="000000"/>
          <w:sz w:val="24"/>
          <w:szCs w:val="24"/>
          <w:shd w:val="clear" w:color="auto" w:fill="FFFFFF"/>
          <w:lang w:eastAsia="en-US"/>
        </w:rPr>
        <w:t xml:space="preserve">) – роман американского писателя </w:t>
      </w:r>
      <w:hyperlink r:id="rId12" w:tooltip="Кен Кизи" w:history="1">
        <w:r w:rsidRPr="00AE7FD4">
          <w:rPr>
            <w:rFonts w:ascii="Times New Roman" w:eastAsia="Times New Roman" w:hAnsi="Times New Roman" w:cs="Times New Roman"/>
            <w:color w:val="000000"/>
            <w:sz w:val="24"/>
            <w:szCs w:val="24"/>
            <w:shd w:val="clear" w:color="auto" w:fill="FFFFFF"/>
            <w:lang w:eastAsia="en-US"/>
          </w:rPr>
          <w:t xml:space="preserve">Кена </w:t>
        </w:r>
        <w:proofErr w:type="spellStart"/>
        <w:r w:rsidRPr="00AE7FD4">
          <w:rPr>
            <w:rFonts w:ascii="Times New Roman" w:eastAsia="Times New Roman" w:hAnsi="Times New Roman" w:cs="Times New Roman"/>
            <w:color w:val="000000"/>
            <w:sz w:val="24"/>
            <w:szCs w:val="24"/>
            <w:shd w:val="clear" w:color="auto" w:fill="FFFFFF"/>
            <w:lang w:eastAsia="en-US"/>
          </w:rPr>
          <w:t>Кизи</w:t>
        </w:r>
        <w:proofErr w:type="spellEnd"/>
      </w:hyperlink>
      <w:r w:rsidRPr="00AE7FD4">
        <w:rPr>
          <w:rFonts w:ascii="Times New Roman" w:eastAsia="Times New Roman" w:hAnsi="Times New Roman" w:cs="Times New Roman"/>
          <w:color w:val="000000"/>
          <w:sz w:val="24"/>
          <w:szCs w:val="24"/>
          <w:shd w:val="clear" w:color="auto" w:fill="FFFFFF"/>
          <w:lang w:eastAsia="en-US"/>
        </w:rPr>
        <w:t xml:space="preserve"> (1935-2001), </w:t>
      </w:r>
      <w:r w:rsidRPr="00AE7FD4">
        <w:rPr>
          <w:rFonts w:ascii="Times New Roman" w:eastAsia="Times New Roman" w:hAnsi="Times New Roman" w:cs="Times New Roman"/>
          <w:color w:val="000000"/>
          <w:sz w:val="24"/>
          <w:szCs w:val="24"/>
          <w:lang w:eastAsia="en-US"/>
        </w:rPr>
        <w:t xml:space="preserve">который был опубликован в 1962 году. </w:t>
      </w:r>
      <w:r w:rsidRPr="00AE7FD4">
        <w:rPr>
          <w:rFonts w:ascii="Times New Roman" w:eastAsia="Times New Roman" w:hAnsi="Times New Roman" w:cs="Times New Roman"/>
          <w:color w:val="000000"/>
          <w:sz w:val="24"/>
          <w:szCs w:val="24"/>
          <w:shd w:val="clear" w:color="auto" w:fill="FFFFFF"/>
          <w:lang w:eastAsia="en-US"/>
        </w:rPr>
        <w:t xml:space="preserve">Имена прилагательные играют важную роль при раскрытии образов главных персонажей данного произведения «Пролетая над гнездом кукушки» Кена </w:t>
      </w:r>
      <w:proofErr w:type="spellStart"/>
      <w:r w:rsidRPr="00AE7FD4">
        <w:rPr>
          <w:rFonts w:ascii="Times New Roman" w:eastAsia="Times New Roman" w:hAnsi="Times New Roman" w:cs="Times New Roman"/>
          <w:color w:val="000000"/>
          <w:sz w:val="24"/>
          <w:szCs w:val="24"/>
          <w:shd w:val="clear" w:color="auto" w:fill="FFFFFF"/>
          <w:lang w:eastAsia="en-US"/>
        </w:rPr>
        <w:t>Кизи</w:t>
      </w:r>
      <w:proofErr w:type="spellEnd"/>
      <w:r w:rsidRPr="00AE7FD4">
        <w:rPr>
          <w:rFonts w:ascii="Times New Roman" w:eastAsia="Times New Roman" w:hAnsi="Times New Roman" w:cs="Times New Roman"/>
          <w:color w:val="000000"/>
          <w:sz w:val="24"/>
          <w:szCs w:val="24"/>
          <w:shd w:val="clear" w:color="auto" w:fill="FFFFFF"/>
          <w:lang w:eastAsia="en-US"/>
        </w:rPr>
        <w:t>. Они помогают придать особенную окраску предмету или человеку в произведении, благодаря чему мы можем легче и быстрее воссоздать определенный образ у себя в воображении.</w:t>
      </w:r>
    </w:p>
    <w:p w:rsidR="00AE7FD4" w:rsidRPr="00AE7FD4" w:rsidRDefault="00AE7FD4" w:rsidP="00AE7FD4">
      <w:pPr>
        <w:spacing w:after="0" w:line="240" w:lineRule="auto"/>
        <w:jc w:val="both"/>
        <w:rPr>
          <w:rFonts w:ascii="Times New Roman" w:eastAsia="Times New Roman" w:hAnsi="Times New Roman" w:cs="Times New Roman"/>
          <w:color w:val="000000"/>
          <w:sz w:val="24"/>
          <w:szCs w:val="24"/>
          <w:lang w:eastAsia="en-US"/>
        </w:rPr>
      </w:pPr>
      <w:r w:rsidRPr="00AE7FD4">
        <w:rPr>
          <w:rFonts w:ascii="Times New Roman" w:eastAsia="Times New Roman" w:hAnsi="Times New Roman" w:cs="Times New Roman"/>
          <w:color w:val="000000"/>
          <w:sz w:val="24"/>
          <w:szCs w:val="24"/>
          <w:shd w:val="clear" w:color="auto" w:fill="FFFFFF"/>
          <w:lang w:eastAsia="en-US"/>
        </w:rPr>
        <w:t xml:space="preserve"> </w:t>
      </w:r>
      <w:r w:rsidRPr="00AE7FD4">
        <w:rPr>
          <w:rFonts w:ascii="Times New Roman" w:eastAsia="Times New Roman" w:hAnsi="Times New Roman" w:cs="Times New Roman"/>
          <w:color w:val="000000"/>
          <w:sz w:val="24"/>
          <w:szCs w:val="24"/>
          <w:shd w:val="clear" w:color="auto" w:fill="FFFFFF"/>
          <w:lang w:eastAsia="en-US"/>
        </w:rPr>
        <w:tab/>
      </w:r>
      <w:r w:rsidRPr="00AE7FD4">
        <w:rPr>
          <w:rFonts w:ascii="Times New Roman" w:eastAsia="Times New Roman" w:hAnsi="Times New Roman" w:cs="Times New Roman"/>
          <w:color w:val="000000"/>
          <w:sz w:val="24"/>
          <w:szCs w:val="24"/>
          <w:lang w:eastAsia="en-US"/>
        </w:rPr>
        <w:t xml:space="preserve">Объектом исследования в данной работе выступают имена прилагательные, помогающие нам раскрыть образы героев произведения. Предметом исследования является изучение особенностей их использования при условии применения исторического подхода, </w:t>
      </w:r>
      <w:proofErr w:type="gramStart"/>
      <w:r w:rsidRPr="00AE7FD4">
        <w:rPr>
          <w:rFonts w:ascii="Times New Roman" w:eastAsia="Times New Roman" w:hAnsi="Times New Roman" w:cs="Times New Roman"/>
          <w:color w:val="000000"/>
          <w:sz w:val="24"/>
          <w:szCs w:val="24"/>
          <w:lang w:eastAsia="en-US"/>
        </w:rPr>
        <w:t>так</w:t>
      </w:r>
      <w:proofErr w:type="gramEnd"/>
      <w:r w:rsidRPr="00AE7FD4">
        <w:rPr>
          <w:rFonts w:ascii="Times New Roman" w:eastAsia="Times New Roman" w:hAnsi="Times New Roman" w:cs="Times New Roman"/>
          <w:color w:val="000000"/>
          <w:sz w:val="24"/>
          <w:szCs w:val="24"/>
          <w:lang w:eastAsia="en-US"/>
        </w:rPr>
        <w:t xml:space="preserve"> как только исторический подход к явлениям современного языка может обеспечить их правильное понимание и использование. Целью данной работы является наиболее глубокое, подробное и точное изучение имен прилагательных в английском языке через их рассмотрение при описании героев произведения, форм имен прилагательных и раскрытие </w:t>
      </w:r>
      <w:proofErr w:type="gramStart"/>
      <w:r w:rsidRPr="00AE7FD4">
        <w:rPr>
          <w:rFonts w:ascii="Times New Roman" w:eastAsia="Times New Roman" w:hAnsi="Times New Roman" w:cs="Times New Roman"/>
          <w:color w:val="000000"/>
          <w:sz w:val="24"/>
          <w:szCs w:val="24"/>
          <w:lang w:eastAsia="en-US"/>
        </w:rPr>
        <w:t>особенностей  их</w:t>
      </w:r>
      <w:proofErr w:type="gramEnd"/>
      <w:r w:rsidRPr="00AE7FD4">
        <w:rPr>
          <w:rFonts w:ascii="Times New Roman" w:eastAsia="Times New Roman" w:hAnsi="Times New Roman" w:cs="Times New Roman"/>
          <w:color w:val="000000"/>
          <w:sz w:val="24"/>
          <w:szCs w:val="24"/>
          <w:lang w:eastAsia="en-US"/>
        </w:rPr>
        <w:t xml:space="preserve"> употребления и правописания.</w:t>
      </w:r>
    </w:p>
    <w:p w:rsidR="00AE7FD4" w:rsidRPr="00AE7FD4" w:rsidRDefault="00AE7FD4" w:rsidP="00AE7FD4">
      <w:pPr>
        <w:spacing w:after="0" w:line="240" w:lineRule="auto"/>
        <w:ind w:firstLine="708"/>
        <w:jc w:val="both"/>
        <w:rPr>
          <w:rFonts w:ascii="Times New Roman" w:eastAsia="Times New Roman" w:hAnsi="Times New Roman" w:cs="Times New Roman"/>
          <w:color w:val="000000"/>
          <w:sz w:val="24"/>
          <w:szCs w:val="24"/>
          <w:lang w:eastAsia="en-US"/>
        </w:rPr>
      </w:pPr>
      <w:r w:rsidRPr="00AE7FD4">
        <w:rPr>
          <w:rFonts w:ascii="Times New Roman" w:eastAsia="Times New Roman" w:hAnsi="Times New Roman" w:cs="Times New Roman"/>
          <w:color w:val="000000"/>
          <w:sz w:val="24"/>
          <w:szCs w:val="24"/>
          <w:lang w:eastAsia="en-US"/>
        </w:rPr>
        <w:lastRenderedPageBreak/>
        <w:t>Имя прилагательное – часть речи, обозначающая отличительный признак предмета, лица или явления.</w:t>
      </w:r>
      <w:r w:rsidRPr="00AE7FD4">
        <w:rPr>
          <w:rFonts w:ascii="Times New Roman" w:eastAsia="Times New Roman" w:hAnsi="Times New Roman" w:cs="Times New Roman"/>
          <w:color w:val="000000"/>
          <w:sz w:val="24"/>
          <w:szCs w:val="24"/>
          <w:shd w:val="clear" w:color="auto" w:fill="FFFFFF"/>
          <w:lang w:eastAsia="en-US"/>
        </w:rPr>
        <w:t xml:space="preserve"> Имена прилагательные при этом играют очень важную роль при раскрытии образов главных персонажей данного произведения. Они помогают придать особенную окраску предмету или человеку в произведении, благодаря чему мы, читатели, можем легче и быстрее воссоздать определенный образ у себя в воображении. </w:t>
      </w:r>
      <w:r w:rsidRPr="00AE7FD4">
        <w:rPr>
          <w:rFonts w:ascii="Times New Roman" w:eastAsia="Times New Roman" w:hAnsi="Times New Roman" w:cs="Times New Roman"/>
          <w:color w:val="000000"/>
          <w:sz w:val="24"/>
          <w:szCs w:val="24"/>
        </w:rPr>
        <w:t xml:space="preserve">Без имени прилагательного невозможно выразить индивидуальные, свойственные только этому предмету и отличающие его </w:t>
      </w:r>
      <w:proofErr w:type="gramStart"/>
      <w:r w:rsidRPr="00AE7FD4">
        <w:rPr>
          <w:rFonts w:ascii="Times New Roman" w:eastAsia="Times New Roman" w:hAnsi="Times New Roman" w:cs="Times New Roman"/>
          <w:color w:val="000000"/>
          <w:sz w:val="24"/>
          <w:szCs w:val="24"/>
        </w:rPr>
        <w:t>от всего остального признаки</w:t>
      </w:r>
      <w:proofErr w:type="gramEnd"/>
      <w:r w:rsidRPr="00AE7FD4">
        <w:rPr>
          <w:rFonts w:ascii="Times New Roman" w:eastAsia="Times New Roman" w:hAnsi="Times New Roman" w:cs="Times New Roman"/>
          <w:color w:val="000000"/>
          <w:sz w:val="24"/>
          <w:szCs w:val="24"/>
        </w:rPr>
        <w:t xml:space="preserve"> и, в первую очередь, такие, которые определяют внешние стороны предмета: облик, размер, материал, цвет и т.д. Своей семантикой, звуковой формой имена прилагательные вызывают определенные ассоциации, уточняют и углубляют характеристику персонажей,</w:t>
      </w:r>
      <w:r w:rsidRPr="00AE7FD4">
        <w:rPr>
          <w:rFonts w:ascii="Calibri" w:eastAsia="Times New Roman" w:hAnsi="Calibri" w:cs="Times New Roman"/>
          <w:color w:val="000000"/>
          <w:sz w:val="24"/>
          <w:szCs w:val="24"/>
        </w:rPr>
        <w:t xml:space="preserve"> </w:t>
      </w:r>
      <w:r w:rsidRPr="00AE7FD4">
        <w:rPr>
          <w:rFonts w:ascii="Times New Roman" w:eastAsia="Times New Roman" w:hAnsi="Times New Roman" w:cs="Times New Roman"/>
          <w:color w:val="000000"/>
          <w:sz w:val="24"/>
          <w:szCs w:val="24"/>
        </w:rPr>
        <w:t>событий, предметов, а также характеризуют речь, поведение, эмоциональное состояние.</w:t>
      </w:r>
    </w:p>
    <w:p w:rsidR="00AE7FD4" w:rsidRPr="00AE7FD4" w:rsidRDefault="00AE7FD4" w:rsidP="00AE7FD4">
      <w:pPr>
        <w:spacing w:after="0" w:line="240" w:lineRule="auto"/>
        <w:jc w:val="both"/>
        <w:rPr>
          <w:rFonts w:ascii="Times New Roman" w:eastAsia="Times New Roman" w:hAnsi="Times New Roman" w:cs="Times New Roman"/>
          <w:color w:val="000000"/>
          <w:sz w:val="24"/>
          <w:szCs w:val="24"/>
          <w:lang w:eastAsia="en-US"/>
        </w:rPr>
      </w:pPr>
      <w:r w:rsidRPr="00AE7FD4">
        <w:rPr>
          <w:rFonts w:ascii="Times New Roman" w:eastAsia="Times New Roman" w:hAnsi="Times New Roman" w:cs="Times New Roman"/>
          <w:color w:val="000000"/>
          <w:sz w:val="24"/>
          <w:szCs w:val="24"/>
          <w:lang w:eastAsia="en-US"/>
        </w:rPr>
        <w:tab/>
      </w:r>
    </w:p>
    <w:p w:rsidR="00AE7FD4" w:rsidRPr="00AE7FD4" w:rsidRDefault="00AE7FD4" w:rsidP="00AE7FD4">
      <w:pPr>
        <w:tabs>
          <w:tab w:val="left" w:pos="1170"/>
        </w:tabs>
        <w:spacing w:after="0" w:line="240" w:lineRule="auto"/>
        <w:jc w:val="both"/>
        <w:rPr>
          <w:rFonts w:ascii="Times New Roman" w:eastAsia="SimSun" w:hAnsi="Times New Roman" w:cs="Times New Roman"/>
          <w:color w:val="000000"/>
          <w:sz w:val="24"/>
          <w:szCs w:val="24"/>
          <w:lang w:eastAsia="zh-CN"/>
        </w:rPr>
      </w:pPr>
    </w:p>
    <w:p w:rsidR="00AE7FD4" w:rsidRPr="00AE7FD4" w:rsidRDefault="00AE7FD4" w:rsidP="00AE7FD4">
      <w:pPr>
        <w:spacing w:after="0"/>
        <w:jc w:val="center"/>
        <w:rPr>
          <w:rFonts w:ascii="Times New Roman" w:eastAsia="Aptos" w:hAnsi="Times New Roman" w:cs="Times New Roman"/>
          <w:b/>
          <w:bCs/>
          <w:kern w:val="2"/>
          <w:sz w:val="24"/>
          <w:szCs w:val="24"/>
          <w:lang w:eastAsia="en-US"/>
          <w14:ligatures w14:val="standardContextual"/>
        </w:rPr>
      </w:pPr>
      <w:r w:rsidRPr="00AE7FD4">
        <w:rPr>
          <w:rFonts w:ascii="Times New Roman" w:eastAsia="Aptos" w:hAnsi="Times New Roman" w:cs="Times New Roman"/>
          <w:b/>
          <w:bCs/>
          <w:kern w:val="2"/>
          <w:sz w:val="24"/>
          <w:szCs w:val="24"/>
          <w:lang w:eastAsia="en-US"/>
          <w14:ligatures w14:val="standardContextual"/>
        </w:rPr>
        <w:t>Роль английской бизнес-лексики в экономическом пространстве</w:t>
      </w:r>
    </w:p>
    <w:p w:rsidR="00AE7FD4" w:rsidRPr="00AE7FD4" w:rsidRDefault="00AE7FD4" w:rsidP="00AE7FD4">
      <w:pPr>
        <w:spacing w:after="0"/>
        <w:jc w:val="center"/>
        <w:rPr>
          <w:rFonts w:ascii="Times New Roman" w:eastAsia="Aptos" w:hAnsi="Times New Roman" w:cs="Times New Roman"/>
          <w:i/>
          <w:iCs/>
          <w:kern w:val="2"/>
          <w:sz w:val="24"/>
          <w:szCs w:val="24"/>
          <w:lang w:eastAsia="en-US"/>
          <w14:ligatures w14:val="standardContextual"/>
        </w:rPr>
      </w:pPr>
      <w:proofErr w:type="spellStart"/>
      <w:r w:rsidRPr="00AE7FD4">
        <w:rPr>
          <w:rFonts w:ascii="Times New Roman" w:eastAsia="Aptos" w:hAnsi="Times New Roman" w:cs="Times New Roman"/>
          <w:b/>
          <w:bCs/>
          <w:i/>
          <w:iCs/>
          <w:kern w:val="2"/>
          <w:sz w:val="24"/>
          <w:szCs w:val="24"/>
          <w:lang w:eastAsia="en-US"/>
          <w14:ligatures w14:val="standardContextual"/>
        </w:rPr>
        <w:t>Мухамадиева</w:t>
      </w:r>
      <w:proofErr w:type="spellEnd"/>
      <w:r w:rsidRPr="00AE7FD4">
        <w:rPr>
          <w:rFonts w:ascii="Times New Roman" w:eastAsia="Aptos" w:hAnsi="Times New Roman" w:cs="Times New Roman"/>
          <w:b/>
          <w:bCs/>
          <w:i/>
          <w:iCs/>
          <w:kern w:val="2"/>
          <w:sz w:val="24"/>
          <w:szCs w:val="24"/>
          <w:lang w:eastAsia="en-US"/>
          <w14:ligatures w14:val="standardContextual"/>
        </w:rPr>
        <w:t xml:space="preserve"> Азалия, </w:t>
      </w:r>
      <w:r w:rsidRPr="00AE7FD4">
        <w:rPr>
          <w:rFonts w:ascii="Times New Roman" w:eastAsia="Aptos" w:hAnsi="Times New Roman" w:cs="Times New Roman"/>
          <w:bCs/>
          <w:i/>
          <w:iCs/>
          <w:kern w:val="2"/>
          <w:sz w:val="24"/>
          <w:szCs w:val="24"/>
          <w:lang w:eastAsia="en-US"/>
          <w14:ligatures w14:val="standardContextual"/>
        </w:rPr>
        <w:t>10 класс</w:t>
      </w:r>
      <w:r w:rsidRPr="00AE7FD4">
        <w:rPr>
          <w:rFonts w:ascii="Times New Roman" w:eastAsia="Aptos" w:hAnsi="Times New Roman" w:cs="Times New Roman"/>
          <w:b/>
          <w:bCs/>
          <w:i/>
          <w:iCs/>
          <w:kern w:val="2"/>
          <w:sz w:val="24"/>
          <w:szCs w:val="24"/>
          <w:lang w:eastAsia="en-US"/>
          <w14:ligatures w14:val="standardContextual"/>
        </w:rPr>
        <w:t xml:space="preserve">, </w:t>
      </w:r>
      <w:r w:rsidRPr="00AE7FD4">
        <w:rPr>
          <w:rFonts w:ascii="Times New Roman" w:eastAsia="Aptos" w:hAnsi="Times New Roman" w:cs="Times New Roman"/>
          <w:i/>
          <w:iCs/>
          <w:kern w:val="2"/>
          <w:sz w:val="24"/>
          <w:szCs w:val="24"/>
          <w:lang w:eastAsia="en-US"/>
          <w14:ligatures w14:val="standardContextual"/>
        </w:rPr>
        <w:t>МБОУ «Татарская гимназия № 2 при КФУ»</w:t>
      </w:r>
    </w:p>
    <w:p w:rsidR="00AE7FD4" w:rsidRPr="00AE7FD4" w:rsidRDefault="00AE7FD4" w:rsidP="00AE7FD4">
      <w:pPr>
        <w:spacing w:after="0"/>
        <w:jc w:val="center"/>
        <w:rPr>
          <w:rFonts w:ascii="Times New Roman" w:eastAsia="Aptos" w:hAnsi="Times New Roman" w:cs="Times New Roman"/>
          <w:i/>
          <w:iCs/>
          <w:kern w:val="2"/>
          <w:sz w:val="24"/>
          <w:szCs w:val="24"/>
          <w:lang w:eastAsia="en-US"/>
          <w14:ligatures w14:val="standardContextual"/>
        </w:rPr>
      </w:pPr>
      <w:r w:rsidRPr="00AE7FD4">
        <w:rPr>
          <w:rFonts w:ascii="Times New Roman" w:eastAsia="Aptos" w:hAnsi="Times New Roman" w:cs="Times New Roman"/>
          <w:i/>
          <w:iCs/>
          <w:kern w:val="2"/>
          <w:sz w:val="24"/>
          <w:szCs w:val="24"/>
          <w:lang w:eastAsia="en-US"/>
          <w14:ligatures w14:val="standardContextual"/>
        </w:rPr>
        <w:t>Московского района г. Казани</w:t>
      </w:r>
    </w:p>
    <w:p w:rsidR="00AE7FD4" w:rsidRPr="00AE7FD4" w:rsidRDefault="00AE7FD4" w:rsidP="00AE7FD4">
      <w:pPr>
        <w:spacing w:after="0"/>
        <w:jc w:val="center"/>
        <w:rPr>
          <w:rFonts w:ascii="Times New Roman" w:eastAsia="Aptos" w:hAnsi="Times New Roman" w:cs="Times New Roman"/>
          <w:i/>
          <w:iCs/>
          <w:kern w:val="2"/>
          <w:sz w:val="24"/>
          <w:szCs w:val="24"/>
          <w:lang w:eastAsia="en-US"/>
          <w14:ligatures w14:val="standardContextual"/>
        </w:rPr>
      </w:pPr>
      <w:r w:rsidRPr="00AE7FD4">
        <w:rPr>
          <w:rFonts w:ascii="Times New Roman" w:eastAsia="Aptos" w:hAnsi="Times New Roman" w:cs="Times New Roman"/>
          <w:i/>
          <w:iCs/>
          <w:kern w:val="2"/>
          <w:sz w:val="24"/>
          <w:szCs w:val="24"/>
          <w:lang w:eastAsia="en-US"/>
          <w14:ligatures w14:val="standardContextual"/>
        </w:rPr>
        <w:t>Научный руководитель</w:t>
      </w:r>
      <w:r>
        <w:rPr>
          <w:rFonts w:ascii="Times New Roman" w:eastAsia="Aptos" w:hAnsi="Times New Roman" w:cs="Times New Roman"/>
          <w:i/>
          <w:iCs/>
          <w:kern w:val="2"/>
          <w:sz w:val="24"/>
          <w:szCs w:val="24"/>
          <w:lang w:eastAsia="en-US"/>
          <w14:ligatures w14:val="standardContextual"/>
        </w:rPr>
        <w:t xml:space="preserve"> - </w:t>
      </w:r>
      <w:r w:rsidRPr="00AE7FD4">
        <w:rPr>
          <w:rFonts w:ascii="Times New Roman" w:eastAsia="Aptos" w:hAnsi="Times New Roman" w:cs="Times New Roman"/>
          <w:i/>
          <w:iCs/>
          <w:kern w:val="2"/>
          <w:sz w:val="24"/>
          <w:szCs w:val="24"/>
          <w:lang w:eastAsia="en-US"/>
          <w14:ligatures w14:val="standardContextual"/>
        </w:rPr>
        <w:t>Рахимов Э.А.</w:t>
      </w:r>
    </w:p>
    <w:p w:rsidR="00AE7FD4" w:rsidRPr="00AE7FD4" w:rsidRDefault="00AE7FD4" w:rsidP="00AE7FD4">
      <w:pPr>
        <w:spacing w:after="0" w:line="240" w:lineRule="auto"/>
        <w:ind w:firstLine="567"/>
        <w:jc w:val="both"/>
        <w:rPr>
          <w:rFonts w:ascii="Times New Roman" w:eastAsia="Aptos" w:hAnsi="Times New Roman" w:cs="Times New Roman"/>
          <w:kern w:val="2"/>
          <w:sz w:val="24"/>
          <w:szCs w:val="24"/>
          <w:lang w:eastAsia="en-US"/>
          <w14:ligatures w14:val="standardContextual"/>
        </w:rPr>
      </w:pPr>
    </w:p>
    <w:p w:rsidR="00AE7FD4" w:rsidRPr="00AE7FD4" w:rsidRDefault="00AE7FD4" w:rsidP="00AE7FD4">
      <w:pPr>
        <w:spacing w:after="0" w:line="240" w:lineRule="auto"/>
        <w:ind w:firstLine="567"/>
        <w:jc w:val="both"/>
        <w:rPr>
          <w:rFonts w:ascii="Times New Roman" w:eastAsia="Aptos" w:hAnsi="Times New Roman" w:cs="Times New Roman"/>
          <w:kern w:val="2"/>
          <w:sz w:val="24"/>
          <w:szCs w:val="24"/>
          <w:lang w:eastAsia="en-US"/>
          <w14:ligatures w14:val="standardContextual"/>
        </w:rPr>
      </w:pPr>
      <w:r w:rsidRPr="00AE7FD4">
        <w:rPr>
          <w:rFonts w:ascii="Times New Roman" w:eastAsia="Aptos" w:hAnsi="Times New Roman" w:cs="Times New Roman"/>
          <w:kern w:val="2"/>
          <w:sz w:val="24"/>
          <w:szCs w:val="24"/>
          <w:lang w:eastAsia="en-US"/>
          <w14:ligatures w14:val="standardContextual"/>
        </w:rPr>
        <w:t>Важность английского языка как инструмента международного общения неоспорима. Сложно представить современный бизнес-ландшафт без возможности для профессионалов понимать друг друга, беспрепятственно отношения, составлять сложные контракты или просто беседовать за трапезой.</w:t>
      </w:r>
    </w:p>
    <w:p w:rsidR="00AE7FD4" w:rsidRPr="00AE7FD4" w:rsidRDefault="00AE7FD4" w:rsidP="00AE7FD4">
      <w:pPr>
        <w:spacing w:after="0" w:line="240" w:lineRule="auto"/>
        <w:ind w:firstLine="567"/>
        <w:jc w:val="both"/>
        <w:rPr>
          <w:rFonts w:ascii="Times New Roman" w:eastAsia="Aptos" w:hAnsi="Times New Roman" w:cs="Times New Roman"/>
          <w:kern w:val="2"/>
          <w:sz w:val="24"/>
          <w:szCs w:val="24"/>
          <w:lang w:eastAsia="en-US"/>
          <w14:ligatures w14:val="standardContextual"/>
        </w:rPr>
      </w:pPr>
      <w:r w:rsidRPr="00AE7FD4">
        <w:rPr>
          <w:rFonts w:ascii="Times New Roman" w:eastAsia="Aptos" w:hAnsi="Times New Roman" w:cs="Times New Roman"/>
          <w:kern w:val="2"/>
          <w:sz w:val="24"/>
          <w:szCs w:val="24"/>
          <w:lang w:eastAsia="en-US"/>
          <w14:ligatures w14:val="standardContextual"/>
        </w:rPr>
        <w:t xml:space="preserve">Ключевые аспекты исследования Деловой английский охватывает широкий спектр тем, уделяя особое внимание специализированной терминологии в различных отраслях, таких как юриспруденция, финансы и маркетинг. В современном мире стремительное развитие экономических и торговых отношений между странами обострило необходимость эффективного общения между партнерами и коллегами. Роль английского языка в сфере бизнеса подчеркивается растущим с каждым годом числом компаний, сотрудничающих с иностранными партнерами. Владение английским языком повышает экономическую конкурентоспособность, позволяя англоговорящим организациям привлекать более разнообразные кадры и черпать идеи из более широкого круга источников. Отдельные носители английского языка получают больше возможностей для сотрудничества как внутри своих организаций, так и за их пределами. Связь между английским языком и экономикой очевидна, поскольку большая часть экономической терминологии происходит из англоязычных стран. Деловой английский как предмет изучения </w:t>
      </w:r>
      <w:proofErr w:type="gramStart"/>
      <w:r w:rsidRPr="00AE7FD4">
        <w:rPr>
          <w:rFonts w:ascii="Times New Roman" w:eastAsia="Aptos" w:hAnsi="Times New Roman" w:cs="Times New Roman"/>
          <w:kern w:val="2"/>
          <w:sz w:val="24"/>
          <w:szCs w:val="24"/>
          <w:lang w:eastAsia="en-US"/>
          <w14:ligatures w14:val="standardContextual"/>
        </w:rPr>
        <w:t>Мы</w:t>
      </w:r>
      <w:proofErr w:type="gramEnd"/>
      <w:r w:rsidRPr="00AE7FD4">
        <w:rPr>
          <w:rFonts w:ascii="Times New Roman" w:eastAsia="Aptos" w:hAnsi="Times New Roman" w:cs="Times New Roman"/>
          <w:kern w:val="2"/>
          <w:sz w:val="24"/>
          <w:szCs w:val="24"/>
          <w:lang w:eastAsia="en-US"/>
          <w14:ligatures w14:val="standardContextual"/>
        </w:rPr>
        <w:t xml:space="preserve"> всегда стремились постичь нюансы английского делового стиля и его потенциальные преимущества для нашей будущей деятельности. Это любопытство побудило нас провести исследование, чтобы понять, как формулируется этот стиль. Как однажды заметил один мудрый человек, "Инвестирование в деловой английский - это бесценная инвестиция в себя, свою компанию и своих сотрудников".</w:t>
      </w:r>
    </w:p>
    <w:p w:rsidR="00AE7FD4" w:rsidRPr="00AE7FD4" w:rsidRDefault="00AE7FD4" w:rsidP="00AE7FD4">
      <w:pPr>
        <w:spacing w:after="0" w:line="240" w:lineRule="auto"/>
        <w:ind w:firstLine="567"/>
        <w:jc w:val="both"/>
        <w:rPr>
          <w:rFonts w:ascii="Times New Roman" w:eastAsia="Aptos" w:hAnsi="Times New Roman" w:cs="Times New Roman"/>
          <w:kern w:val="2"/>
          <w:sz w:val="24"/>
          <w:szCs w:val="24"/>
          <w:lang w:eastAsia="en-US"/>
          <w14:ligatures w14:val="standardContextual"/>
        </w:rPr>
      </w:pPr>
      <w:r w:rsidRPr="00AE7FD4">
        <w:rPr>
          <w:rFonts w:ascii="Times New Roman" w:eastAsia="Aptos" w:hAnsi="Times New Roman" w:cs="Times New Roman"/>
          <w:kern w:val="2"/>
          <w:sz w:val="24"/>
          <w:szCs w:val="24"/>
          <w:lang w:eastAsia="en-US"/>
          <w14:ligatures w14:val="standardContextual"/>
        </w:rPr>
        <w:t>В рамках текущего изучения делового английского языка наша цель состоит в том, чтобы изучить основные различия между деловым стилем английского языка и стандартной формой, проанализировать его различные формы и изучить использование делового жаргона. Практическая значимость этого исследования заключается в том, что оно дополняет существующие академические ресурсы по данному предмету. Полученные результаты могут быть использованы в практических целях в классе на уроках английского языка, а также при подготовке к диагностическим работам и Единому государственному экзамену (ЕГЭ).</w:t>
      </w:r>
    </w:p>
    <w:p w:rsidR="00AE7FD4" w:rsidRPr="00AE7FD4" w:rsidRDefault="00AE7FD4" w:rsidP="00AE7FD4">
      <w:pPr>
        <w:spacing w:after="0" w:line="240" w:lineRule="auto"/>
        <w:ind w:firstLine="567"/>
        <w:jc w:val="both"/>
        <w:rPr>
          <w:rFonts w:ascii="Times New Roman" w:eastAsia="Aptos" w:hAnsi="Times New Roman" w:cs="Times New Roman"/>
          <w:kern w:val="2"/>
          <w:sz w:val="24"/>
          <w:szCs w:val="24"/>
          <w:lang w:eastAsia="en-US"/>
          <w14:ligatures w14:val="standardContextual"/>
        </w:rPr>
      </w:pPr>
      <w:r w:rsidRPr="00AE7FD4">
        <w:rPr>
          <w:rFonts w:ascii="Times New Roman" w:eastAsia="Aptos" w:hAnsi="Times New Roman" w:cs="Times New Roman"/>
          <w:kern w:val="2"/>
          <w:sz w:val="24"/>
          <w:szCs w:val="24"/>
          <w:lang w:eastAsia="en-US"/>
          <w14:ligatures w14:val="standardContextual"/>
        </w:rPr>
        <w:t>Инновационным аспектом этого исследования является разработка современных форматов деловых писем, а также рекомендаций по использованию сценариев делового общения при соблюдении минималистского подхода к языку и речевому содержанию, подходящего для обучения в средней школе.</w:t>
      </w:r>
    </w:p>
    <w:p w:rsidR="00AE7FD4" w:rsidRPr="00AE7FD4" w:rsidRDefault="00AE7FD4" w:rsidP="00AE7FD4">
      <w:pPr>
        <w:spacing w:after="0" w:line="240" w:lineRule="auto"/>
        <w:ind w:firstLine="567"/>
        <w:jc w:val="both"/>
        <w:rPr>
          <w:rFonts w:ascii="Times New Roman" w:eastAsia="Times New Roman" w:hAnsi="Times New Roman" w:cs="Times New Roman"/>
          <w:color w:val="000000"/>
          <w:kern w:val="2"/>
          <w:sz w:val="24"/>
          <w:szCs w:val="24"/>
          <w:lang w:eastAsia="en-US"/>
          <w14:ligatures w14:val="standardContextual"/>
        </w:rPr>
      </w:pPr>
      <w:r w:rsidRPr="00AE7FD4">
        <w:rPr>
          <w:rFonts w:ascii="Times New Roman" w:eastAsia="Times New Roman" w:hAnsi="Times New Roman" w:cs="Times New Roman"/>
          <w:color w:val="000000"/>
          <w:kern w:val="2"/>
          <w:sz w:val="24"/>
          <w:szCs w:val="24"/>
          <w:lang w:eastAsia="en-US"/>
          <w14:ligatures w14:val="standardContextual"/>
        </w:rPr>
        <w:lastRenderedPageBreak/>
        <w:t xml:space="preserve">Вывод о роли делового английского языка в экономическом ландшафте можно сформулировать следующим образом: в современной </w:t>
      </w:r>
      <w:proofErr w:type="spellStart"/>
      <w:r w:rsidRPr="00AE7FD4">
        <w:rPr>
          <w:rFonts w:ascii="Times New Roman" w:eastAsia="Times New Roman" w:hAnsi="Times New Roman" w:cs="Times New Roman"/>
          <w:color w:val="000000"/>
          <w:kern w:val="2"/>
          <w:sz w:val="24"/>
          <w:szCs w:val="24"/>
          <w:lang w:eastAsia="en-US"/>
          <w14:ligatures w14:val="standardContextual"/>
        </w:rPr>
        <w:t>глобализированной</w:t>
      </w:r>
      <w:proofErr w:type="spellEnd"/>
      <w:r w:rsidRPr="00AE7FD4">
        <w:rPr>
          <w:rFonts w:ascii="Times New Roman" w:eastAsia="Times New Roman" w:hAnsi="Times New Roman" w:cs="Times New Roman"/>
          <w:color w:val="000000"/>
          <w:kern w:val="2"/>
          <w:sz w:val="24"/>
          <w:szCs w:val="24"/>
          <w:lang w:eastAsia="en-US"/>
          <w14:ligatures w14:val="standardContextual"/>
        </w:rPr>
        <w:t xml:space="preserve"> среде деловой английский стал важным инструментом эффективного общения и сотрудничества на международной арене. Это открывает путь к новым возможностям, укрепляет партнерские отношения и способствует эффективному обмену информацией между представителями различных культур и наций. Владение деловым английским языком не только расширяет профессиональные возможности, но и повышает конкурентоспособность людей на рынке труда. Организации, использующие английский язык в своей деятельности, получают доступ к мировым рынкам, инновациям и передовому опыту. Таким образом, овладение и использование делового английского языка в экономической сфере является важнейшим элементом успеха, как для отдельных специалистов, так и для организаций в целом. В свете происходящих изменений и вызовов, связанных с глобализацией, владение английским языком стало необходимостью для всех, кто стремится к профессиональному росту. </w:t>
      </w:r>
    </w:p>
    <w:p w:rsidR="00AE7FD4" w:rsidRDefault="00AE7FD4" w:rsidP="00AE7FD4">
      <w:pPr>
        <w:spacing w:after="0"/>
        <w:jc w:val="center"/>
        <w:rPr>
          <w:rFonts w:ascii="Times New Roman" w:eastAsia="Aptos" w:hAnsi="Times New Roman" w:cs="Times New Roman"/>
          <w:b/>
          <w:bCs/>
          <w:kern w:val="2"/>
          <w:sz w:val="24"/>
          <w:szCs w:val="24"/>
          <w:lang w:eastAsia="en-US"/>
          <w14:ligatures w14:val="standardContextual"/>
        </w:rPr>
      </w:pPr>
    </w:p>
    <w:p w:rsidR="00AE7FD4" w:rsidRPr="00AE7FD4" w:rsidRDefault="00AE7FD4" w:rsidP="00AE7FD4">
      <w:pPr>
        <w:spacing w:after="0"/>
        <w:jc w:val="center"/>
        <w:rPr>
          <w:rFonts w:ascii="Times New Roman" w:eastAsia="Aptos" w:hAnsi="Times New Roman" w:cs="Times New Roman"/>
          <w:b/>
          <w:bCs/>
          <w:kern w:val="2"/>
          <w:sz w:val="24"/>
          <w:szCs w:val="24"/>
          <w:lang w:eastAsia="en-US"/>
          <w14:ligatures w14:val="standardContextual"/>
        </w:rPr>
      </w:pPr>
      <w:proofErr w:type="spellStart"/>
      <w:r w:rsidRPr="00AE7FD4">
        <w:rPr>
          <w:rFonts w:ascii="Times New Roman" w:eastAsia="Aptos" w:hAnsi="Times New Roman" w:cs="Times New Roman"/>
          <w:b/>
          <w:bCs/>
          <w:kern w:val="2"/>
          <w:sz w:val="24"/>
          <w:szCs w:val="24"/>
          <w:lang w:eastAsia="en-US"/>
          <w14:ligatures w14:val="standardContextual"/>
        </w:rPr>
        <w:t>Homonyms</w:t>
      </w:r>
      <w:proofErr w:type="spellEnd"/>
      <w:r w:rsidRPr="00AE7FD4">
        <w:rPr>
          <w:rFonts w:ascii="Times New Roman" w:eastAsia="Aptos" w:hAnsi="Times New Roman" w:cs="Times New Roman"/>
          <w:b/>
          <w:bCs/>
          <w:kern w:val="2"/>
          <w:sz w:val="24"/>
          <w:szCs w:val="24"/>
          <w:lang w:eastAsia="en-US"/>
          <w14:ligatures w14:val="standardContextual"/>
        </w:rPr>
        <w:t xml:space="preserve"> </w:t>
      </w:r>
      <w:proofErr w:type="spellStart"/>
      <w:r w:rsidRPr="00AE7FD4">
        <w:rPr>
          <w:rFonts w:ascii="Times New Roman" w:eastAsia="Aptos" w:hAnsi="Times New Roman" w:cs="Times New Roman"/>
          <w:b/>
          <w:bCs/>
          <w:kern w:val="2"/>
          <w:sz w:val="24"/>
          <w:szCs w:val="24"/>
          <w:lang w:eastAsia="en-US"/>
          <w14:ligatures w14:val="standardContextual"/>
        </w:rPr>
        <w:t>in</w:t>
      </w:r>
      <w:proofErr w:type="spellEnd"/>
      <w:r w:rsidRPr="00AE7FD4">
        <w:rPr>
          <w:rFonts w:ascii="Times New Roman" w:eastAsia="Aptos" w:hAnsi="Times New Roman" w:cs="Times New Roman"/>
          <w:b/>
          <w:bCs/>
          <w:kern w:val="2"/>
          <w:sz w:val="24"/>
          <w:szCs w:val="24"/>
          <w:lang w:eastAsia="en-US"/>
          <w14:ligatures w14:val="standardContextual"/>
        </w:rPr>
        <w:t xml:space="preserve"> </w:t>
      </w:r>
      <w:proofErr w:type="spellStart"/>
      <w:r w:rsidRPr="00AE7FD4">
        <w:rPr>
          <w:rFonts w:ascii="Times New Roman" w:eastAsia="Aptos" w:hAnsi="Times New Roman" w:cs="Times New Roman"/>
          <w:b/>
          <w:bCs/>
          <w:kern w:val="2"/>
          <w:sz w:val="24"/>
          <w:szCs w:val="24"/>
          <w:lang w:eastAsia="en-US"/>
          <w14:ligatures w14:val="standardContextual"/>
        </w:rPr>
        <w:t>English</w:t>
      </w:r>
      <w:proofErr w:type="spellEnd"/>
      <w:r w:rsidRPr="00AE7FD4">
        <w:rPr>
          <w:rFonts w:ascii="Times New Roman" w:eastAsia="Aptos" w:hAnsi="Times New Roman" w:cs="Times New Roman"/>
          <w:b/>
          <w:bCs/>
          <w:kern w:val="2"/>
          <w:sz w:val="24"/>
          <w:szCs w:val="24"/>
          <w:lang w:eastAsia="en-US"/>
          <w14:ligatures w14:val="standardContextual"/>
        </w:rPr>
        <w:t xml:space="preserve"> </w:t>
      </w:r>
    </w:p>
    <w:p w:rsidR="00AE7FD4" w:rsidRPr="00AE7FD4" w:rsidRDefault="00AE7FD4" w:rsidP="00AE7FD4">
      <w:pPr>
        <w:spacing w:after="0"/>
        <w:jc w:val="center"/>
        <w:rPr>
          <w:rFonts w:ascii="Times New Roman" w:eastAsia="Aptos" w:hAnsi="Times New Roman" w:cs="Times New Roman"/>
          <w:i/>
          <w:iCs/>
          <w:kern w:val="2"/>
          <w:sz w:val="24"/>
          <w:szCs w:val="24"/>
          <w:lang w:eastAsia="en-US"/>
          <w14:ligatures w14:val="standardContextual"/>
        </w:rPr>
      </w:pPr>
      <w:r w:rsidRPr="00AE7FD4">
        <w:rPr>
          <w:rFonts w:ascii="Times New Roman" w:eastAsia="Aptos" w:hAnsi="Times New Roman" w:cs="Times New Roman"/>
          <w:b/>
          <w:bCs/>
          <w:i/>
          <w:iCs/>
          <w:kern w:val="2"/>
          <w:sz w:val="24"/>
          <w:szCs w:val="24"/>
          <w:lang w:eastAsia="en-US"/>
          <w14:ligatures w14:val="standardContextual"/>
        </w:rPr>
        <w:t xml:space="preserve">Садыков </w:t>
      </w:r>
      <w:proofErr w:type="spellStart"/>
      <w:r w:rsidRPr="00AE7FD4">
        <w:rPr>
          <w:rFonts w:ascii="Times New Roman" w:eastAsia="Aptos" w:hAnsi="Times New Roman" w:cs="Times New Roman"/>
          <w:b/>
          <w:bCs/>
          <w:i/>
          <w:iCs/>
          <w:kern w:val="2"/>
          <w:sz w:val="24"/>
          <w:szCs w:val="24"/>
          <w:lang w:eastAsia="en-US"/>
          <w14:ligatures w14:val="standardContextual"/>
        </w:rPr>
        <w:t>Фархат</w:t>
      </w:r>
      <w:proofErr w:type="spellEnd"/>
      <w:r w:rsidRPr="00AE7FD4">
        <w:rPr>
          <w:rFonts w:ascii="Times New Roman" w:eastAsia="Aptos" w:hAnsi="Times New Roman" w:cs="Times New Roman"/>
          <w:b/>
          <w:bCs/>
          <w:i/>
          <w:iCs/>
          <w:kern w:val="2"/>
          <w:sz w:val="24"/>
          <w:szCs w:val="24"/>
          <w:lang w:eastAsia="en-US"/>
          <w14:ligatures w14:val="standardContextual"/>
        </w:rPr>
        <w:t xml:space="preserve">, </w:t>
      </w:r>
      <w:r w:rsidRPr="00AE7FD4">
        <w:rPr>
          <w:rFonts w:ascii="Times New Roman" w:eastAsia="Aptos" w:hAnsi="Times New Roman" w:cs="Times New Roman"/>
          <w:bCs/>
          <w:i/>
          <w:iCs/>
          <w:kern w:val="2"/>
          <w:sz w:val="24"/>
          <w:szCs w:val="24"/>
          <w:lang w:eastAsia="en-US"/>
          <w14:ligatures w14:val="standardContextual"/>
        </w:rPr>
        <w:t>10 класс</w:t>
      </w:r>
      <w:r w:rsidRPr="00AE7FD4">
        <w:rPr>
          <w:rFonts w:ascii="Times New Roman" w:eastAsia="Aptos" w:hAnsi="Times New Roman" w:cs="Times New Roman"/>
          <w:b/>
          <w:bCs/>
          <w:i/>
          <w:iCs/>
          <w:kern w:val="2"/>
          <w:sz w:val="24"/>
          <w:szCs w:val="24"/>
          <w:lang w:eastAsia="en-US"/>
          <w14:ligatures w14:val="standardContextual"/>
        </w:rPr>
        <w:t xml:space="preserve">, </w:t>
      </w:r>
      <w:r w:rsidRPr="00AE7FD4">
        <w:rPr>
          <w:rFonts w:ascii="Times New Roman" w:eastAsia="Aptos" w:hAnsi="Times New Roman" w:cs="Times New Roman"/>
          <w:i/>
          <w:iCs/>
          <w:kern w:val="2"/>
          <w:sz w:val="24"/>
          <w:szCs w:val="24"/>
          <w:lang w:eastAsia="en-US"/>
          <w14:ligatures w14:val="standardContextual"/>
        </w:rPr>
        <w:t>МБОУ «Татарская гимназия № 2 при КФУ»</w:t>
      </w:r>
    </w:p>
    <w:p w:rsidR="00AE7FD4" w:rsidRPr="00AE7FD4" w:rsidRDefault="00AE7FD4" w:rsidP="00AE7FD4">
      <w:pPr>
        <w:spacing w:after="0"/>
        <w:jc w:val="center"/>
        <w:rPr>
          <w:rFonts w:ascii="Times New Roman" w:eastAsia="Aptos" w:hAnsi="Times New Roman" w:cs="Times New Roman"/>
          <w:i/>
          <w:iCs/>
          <w:kern w:val="2"/>
          <w:sz w:val="24"/>
          <w:szCs w:val="24"/>
          <w:lang w:eastAsia="en-US"/>
          <w14:ligatures w14:val="standardContextual"/>
        </w:rPr>
      </w:pPr>
      <w:r w:rsidRPr="00AE7FD4">
        <w:rPr>
          <w:rFonts w:ascii="Times New Roman" w:eastAsia="Aptos" w:hAnsi="Times New Roman" w:cs="Times New Roman"/>
          <w:i/>
          <w:iCs/>
          <w:kern w:val="2"/>
          <w:sz w:val="24"/>
          <w:szCs w:val="24"/>
          <w:lang w:eastAsia="en-US"/>
          <w14:ligatures w14:val="standardContextual"/>
        </w:rPr>
        <w:t>Московского района г. Казани</w:t>
      </w:r>
    </w:p>
    <w:p w:rsidR="00AE7FD4" w:rsidRPr="00AE7FD4" w:rsidRDefault="00AE7FD4" w:rsidP="00AE7FD4">
      <w:pPr>
        <w:spacing w:after="0"/>
        <w:jc w:val="center"/>
        <w:rPr>
          <w:rFonts w:ascii="Times New Roman" w:eastAsia="Aptos" w:hAnsi="Times New Roman" w:cs="Times New Roman"/>
          <w:i/>
          <w:iCs/>
          <w:kern w:val="2"/>
          <w:sz w:val="24"/>
          <w:szCs w:val="24"/>
          <w:lang w:eastAsia="en-US"/>
          <w14:ligatures w14:val="standardContextual"/>
        </w:rPr>
      </w:pPr>
      <w:r w:rsidRPr="00AE7FD4">
        <w:rPr>
          <w:rFonts w:ascii="Times New Roman" w:eastAsia="Aptos" w:hAnsi="Times New Roman" w:cs="Times New Roman"/>
          <w:i/>
          <w:iCs/>
          <w:kern w:val="2"/>
          <w:sz w:val="24"/>
          <w:szCs w:val="24"/>
          <w:lang w:eastAsia="en-US"/>
          <w14:ligatures w14:val="standardContextual"/>
        </w:rPr>
        <w:t>Научный руководитель</w:t>
      </w:r>
      <w:r>
        <w:rPr>
          <w:rFonts w:ascii="Times New Roman" w:eastAsia="Aptos" w:hAnsi="Times New Roman" w:cs="Times New Roman"/>
          <w:i/>
          <w:iCs/>
          <w:kern w:val="2"/>
          <w:sz w:val="24"/>
          <w:szCs w:val="24"/>
          <w:lang w:eastAsia="en-US"/>
          <w14:ligatures w14:val="standardContextual"/>
        </w:rPr>
        <w:t xml:space="preserve"> - </w:t>
      </w:r>
      <w:r w:rsidRPr="00AE7FD4">
        <w:rPr>
          <w:rFonts w:ascii="Times New Roman" w:eastAsia="Aptos" w:hAnsi="Times New Roman" w:cs="Times New Roman"/>
          <w:i/>
          <w:iCs/>
          <w:kern w:val="2"/>
          <w:sz w:val="24"/>
          <w:szCs w:val="24"/>
          <w:lang w:eastAsia="en-US"/>
          <w14:ligatures w14:val="standardContextual"/>
        </w:rPr>
        <w:t>Рахимов Э.А.</w:t>
      </w:r>
    </w:p>
    <w:p w:rsidR="00AE7FD4" w:rsidRPr="00AE7FD4" w:rsidRDefault="00AE7FD4" w:rsidP="00AE7FD4">
      <w:pPr>
        <w:spacing w:after="160"/>
        <w:jc w:val="both"/>
        <w:rPr>
          <w:rFonts w:ascii="Aptos" w:eastAsia="Aptos" w:hAnsi="Aptos" w:cs="Arial"/>
          <w:kern w:val="2"/>
          <w:sz w:val="24"/>
          <w:szCs w:val="24"/>
          <w:lang w:eastAsia="en-US"/>
          <w14:ligatures w14:val="standardContextual"/>
        </w:rPr>
      </w:pPr>
    </w:p>
    <w:p w:rsidR="00AE7FD4" w:rsidRPr="00AE7FD4" w:rsidRDefault="00AE7FD4" w:rsidP="00AE7FD4">
      <w:pPr>
        <w:spacing w:after="0" w:line="240" w:lineRule="auto"/>
        <w:ind w:firstLine="567"/>
        <w:jc w:val="both"/>
        <w:rPr>
          <w:rFonts w:ascii="Times New Roman" w:eastAsia="Aptos" w:hAnsi="Times New Roman" w:cs="Times New Roman"/>
          <w:kern w:val="2"/>
          <w:sz w:val="24"/>
          <w:szCs w:val="24"/>
          <w:lang w:val="en-US" w:eastAsia="en-US"/>
          <w14:ligatures w14:val="standardContextual"/>
        </w:rPr>
      </w:pPr>
      <w:r w:rsidRPr="00AE7FD4">
        <w:rPr>
          <w:rFonts w:ascii="Times New Roman" w:eastAsia="Aptos" w:hAnsi="Times New Roman" w:cs="Times New Roman"/>
          <w:kern w:val="2"/>
          <w:sz w:val="24"/>
          <w:szCs w:val="24"/>
          <w:lang w:val="en-US" w:eastAsia="en-US"/>
          <w14:ligatures w14:val="standardContextual"/>
        </w:rPr>
        <w:t>Homonyms are words that share the same spelling and pronunciation but differ in meaning. In English, homonyms are quite prevalent, comprising nearly 20% of the vocabulary. Many homonyms are borrowed from other languages, undergoing transformation and adaptation to fit the English linguistic system, often resulting in them sounding similar to existing words. Additionally, some older words, which have been part of the language for centuries, may gradually evolve to resemble other terms in sound or spelling. Abbreviations also contribute to the emergence of homonyms, as both British and American speakers frequently shorten words in casual conversation, leading to the creation of new terms that phonetically match existing ones.</w:t>
      </w:r>
    </w:p>
    <w:p w:rsidR="00AE7FD4" w:rsidRPr="00AE7FD4" w:rsidRDefault="00AE7FD4" w:rsidP="00AE7FD4">
      <w:pPr>
        <w:spacing w:after="0" w:line="240" w:lineRule="auto"/>
        <w:ind w:firstLine="567"/>
        <w:jc w:val="both"/>
        <w:rPr>
          <w:rFonts w:ascii="Times New Roman" w:eastAsia="Aptos" w:hAnsi="Times New Roman" w:cs="Times New Roman"/>
          <w:kern w:val="2"/>
          <w:sz w:val="24"/>
          <w:szCs w:val="24"/>
          <w:lang w:val="en-US" w:eastAsia="en-US"/>
          <w14:ligatures w14:val="standardContextual"/>
        </w:rPr>
      </w:pPr>
      <w:r w:rsidRPr="00AE7FD4">
        <w:rPr>
          <w:rFonts w:ascii="Times New Roman" w:eastAsia="Aptos" w:hAnsi="Times New Roman" w:cs="Times New Roman"/>
          <w:kern w:val="2"/>
          <w:sz w:val="24"/>
          <w:szCs w:val="24"/>
          <w:lang w:val="en-US" w:eastAsia="en-US"/>
          <w14:ligatures w14:val="standardContextual"/>
        </w:rPr>
        <w:t>Justification: A significant number of schoolchildren experience difficulties in comprehending spoken English, which can occur even among those with a solid grasp of grammar and a rich vocabulary. I believe that homonymy is often a contributing factor to this challenge. To investigate this issue further, I have selected this topic for my research project.</w:t>
      </w:r>
    </w:p>
    <w:p w:rsidR="00AE7FD4" w:rsidRPr="00AE7FD4" w:rsidRDefault="00AE7FD4" w:rsidP="00AE7FD4">
      <w:pPr>
        <w:spacing w:after="0" w:line="240" w:lineRule="auto"/>
        <w:ind w:firstLine="567"/>
        <w:jc w:val="both"/>
        <w:rPr>
          <w:rFonts w:ascii="Times New Roman" w:eastAsia="Aptos" w:hAnsi="Times New Roman" w:cs="Times New Roman"/>
          <w:kern w:val="2"/>
          <w:sz w:val="24"/>
          <w:szCs w:val="24"/>
          <w:lang w:val="en-US" w:eastAsia="en-US"/>
          <w14:ligatures w14:val="standardContextual"/>
        </w:rPr>
      </w:pPr>
      <w:r w:rsidRPr="00AE7FD4">
        <w:rPr>
          <w:rFonts w:ascii="Times New Roman" w:eastAsia="Aptos" w:hAnsi="Times New Roman" w:cs="Times New Roman"/>
          <w:kern w:val="2"/>
          <w:sz w:val="24"/>
          <w:szCs w:val="24"/>
          <w:lang w:val="en-US" w:eastAsia="en-US"/>
          <w14:ligatures w14:val="standardContextual"/>
        </w:rPr>
        <w:t>Relevance: I have chosen to conduct an in-depth study of homonymy in the English language, as it is a frequent occurrence encountered during language acquisition. While our vocabulary expands, challenges often arise when translating and understanding homonyms.</w:t>
      </w:r>
    </w:p>
    <w:p w:rsidR="00AE7FD4" w:rsidRPr="00AE7FD4" w:rsidRDefault="00AE7FD4" w:rsidP="00AE7FD4">
      <w:pPr>
        <w:spacing w:after="0" w:line="240" w:lineRule="auto"/>
        <w:ind w:firstLine="567"/>
        <w:jc w:val="both"/>
        <w:rPr>
          <w:rFonts w:ascii="Times New Roman" w:eastAsia="Aptos" w:hAnsi="Times New Roman" w:cs="Times New Roman"/>
          <w:kern w:val="2"/>
          <w:sz w:val="24"/>
          <w:szCs w:val="24"/>
          <w:lang w:val="en-US" w:eastAsia="en-US"/>
          <w14:ligatures w14:val="standardContextual"/>
        </w:rPr>
      </w:pPr>
      <w:r w:rsidRPr="00AE7FD4">
        <w:rPr>
          <w:rFonts w:ascii="Times New Roman" w:eastAsia="Aptos" w:hAnsi="Times New Roman" w:cs="Times New Roman"/>
          <w:kern w:val="2"/>
          <w:sz w:val="24"/>
          <w:szCs w:val="24"/>
          <w:lang w:val="en-US" w:eastAsia="en-US"/>
          <w14:ligatures w14:val="standardContextual"/>
        </w:rPr>
        <w:t>Problem: Many learners of English struggle to accurately perceive individual consonant sounds and phrases when listening.</w:t>
      </w:r>
    </w:p>
    <w:p w:rsidR="00AE7FD4" w:rsidRPr="00AE7FD4" w:rsidRDefault="00AE7FD4" w:rsidP="00AE7FD4">
      <w:pPr>
        <w:spacing w:after="0" w:line="240" w:lineRule="auto"/>
        <w:ind w:firstLine="567"/>
        <w:jc w:val="both"/>
        <w:rPr>
          <w:rFonts w:ascii="Times New Roman" w:eastAsia="Aptos" w:hAnsi="Times New Roman" w:cs="Times New Roman"/>
          <w:kern w:val="2"/>
          <w:sz w:val="24"/>
          <w:szCs w:val="24"/>
          <w:lang w:val="en-US" w:eastAsia="en-US"/>
          <w14:ligatures w14:val="standardContextual"/>
        </w:rPr>
      </w:pPr>
      <w:r w:rsidRPr="00AE7FD4">
        <w:rPr>
          <w:rFonts w:ascii="Times New Roman" w:eastAsia="Aptos" w:hAnsi="Times New Roman" w:cs="Times New Roman"/>
          <w:kern w:val="2"/>
          <w:sz w:val="24"/>
          <w:szCs w:val="24"/>
          <w:lang w:val="en-US" w:eastAsia="en-US"/>
          <w14:ligatures w14:val="standardContextual"/>
        </w:rPr>
        <w:t>Purpose: The aim of this project is to enhance the understanding of homonymous words and expressions among schoolchildren.</w:t>
      </w:r>
    </w:p>
    <w:p w:rsidR="00AE7FD4" w:rsidRPr="00AE7FD4" w:rsidRDefault="00AE7FD4" w:rsidP="00AE7FD4">
      <w:pPr>
        <w:spacing w:after="0" w:line="240" w:lineRule="auto"/>
        <w:ind w:firstLine="567"/>
        <w:jc w:val="both"/>
        <w:rPr>
          <w:rFonts w:ascii="Times New Roman" w:eastAsia="Aptos" w:hAnsi="Times New Roman" w:cs="Times New Roman"/>
          <w:kern w:val="2"/>
          <w:sz w:val="24"/>
          <w:szCs w:val="24"/>
          <w:lang w:val="en-US" w:eastAsia="en-US"/>
          <w14:ligatures w14:val="standardContextual"/>
        </w:rPr>
      </w:pPr>
      <w:r w:rsidRPr="00AE7FD4">
        <w:rPr>
          <w:rFonts w:ascii="Times New Roman" w:eastAsia="Aptos" w:hAnsi="Times New Roman" w:cs="Times New Roman"/>
          <w:kern w:val="2"/>
          <w:sz w:val="24"/>
          <w:szCs w:val="24"/>
          <w:lang w:val="en-US" w:eastAsia="en-US"/>
          <w14:ligatures w14:val="standardContextual"/>
        </w:rPr>
        <w:t>Tasks:</w:t>
      </w:r>
    </w:p>
    <w:p w:rsidR="00AE7FD4" w:rsidRPr="00AE7FD4" w:rsidRDefault="00AE7FD4" w:rsidP="00AE7FD4">
      <w:pPr>
        <w:spacing w:after="0" w:line="240" w:lineRule="auto"/>
        <w:jc w:val="both"/>
        <w:rPr>
          <w:rFonts w:ascii="Times New Roman" w:eastAsia="Aptos" w:hAnsi="Times New Roman" w:cs="Times New Roman"/>
          <w:kern w:val="2"/>
          <w:sz w:val="24"/>
          <w:szCs w:val="24"/>
          <w:lang w:val="en-US" w:eastAsia="en-US"/>
          <w14:ligatures w14:val="standardContextual"/>
        </w:rPr>
      </w:pPr>
      <w:r w:rsidRPr="00AE7FD4">
        <w:rPr>
          <w:rFonts w:ascii="Times New Roman" w:eastAsia="Aptos" w:hAnsi="Times New Roman" w:cs="Times New Roman"/>
          <w:kern w:val="2"/>
          <w:sz w:val="24"/>
          <w:szCs w:val="24"/>
          <w:lang w:val="en-US" w:eastAsia="en-US"/>
          <w14:ligatures w14:val="standardContextual"/>
        </w:rPr>
        <w:t>familiarize myself with the phenomenon of homonymy in English;</w:t>
      </w:r>
    </w:p>
    <w:p w:rsidR="00AE7FD4" w:rsidRPr="00AE7FD4" w:rsidRDefault="00AE7FD4" w:rsidP="00AE7FD4">
      <w:pPr>
        <w:spacing w:after="0" w:line="240" w:lineRule="auto"/>
        <w:jc w:val="both"/>
        <w:rPr>
          <w:rFonts w:ascii="Times New Roman" w:eastAsia="Aptos" w:hAnsi="Times New Roman" w:cs="Times New Roman"/>
          <w:kern w:val="2"/>
          <w:sz w:val="24"/>
          <w:szCs w:val="24"/>
          <w:lang w:val="en-US" w:eastAsia="en-US"/>
          <w14:ligatures w14:val="standardContextual"/>
        </w:rPr>
      </w:pPr>
      <w:r w:rsidRPr="00AE7FD4">
        <w:rPr>
          <w:rFonts w:ascii="Times New Roman" w:eastAsia="Aptos" w:hAnsi="Times New Roman" w:cs="Times New Roman"/>
          <w:kern w:val="2"/>
          <w:sz w:val="24"/>
          <w:szCs w:val="24"/>
          <w:lang w:val="en-US" w:eastAsia="en-US"/>
          <w14:ligatures w14:val="standardContextual"/>
        </w:rPr>
        <w:t>examine the classification of homonyms;</w:t>
      </w:r>
    </w:p>
    <w:p w:rsidR="00AE7FD4" w:rsidRPr="00AE7FD4" w:rsidRDefault="00AE7FD4" w:rsidP="00AE7FD4">
      <w:pPr>
        <w:spacing w:after="0" w:line="240" w:lineRule="auto"/>
        <w:jc w:val="both"/>
        <w:rPr>
          <w:rFonts w:ascii="Times New Roman" w:eastAsia="Aptos" w:hAnsi="Times New Roman" w:cs="Times New Roman"/>
          <w:kern w:val="2"/>
          <w:sz w:val="24"/>
          <w:szCs w:val="24"/>
          <w:lang w:val="en-US" w:eastAsia="en-US"/>
          <w14:ligatures w14:val="standardContextual"/>
        </w:rPr>
      </w:pPr>
      <w:r w:rsidRPr="00AE7FD4">
        <w:rPr>
          <w:rFonts w:ascii="Times New Roman" w:eastAsia="Aptos" w:hAnsi="Times New Roman" w:cs="Times New Roman"/>
          <w:kern w:val="2"/>
          <w:sz w:val="24"/>
          <w:szCs w:val="24"/>
          <w:lang w:val="en-US" w:eastAsia="en-US"/>
          <w14:ligatures w14:val="standardContextual"/>
        </w:rPr>
        <w:t>analyze commonly used homonyms;</w:t>
      </w:r>
    </w:p>
    <w:p w:rsidR="00AE7FD4" w:rsidRPr="00AE7FD4" w:rsidRDefault="00AE7FD4" w:rsidP="00AE7FD4">
      <w:pPr>
        <w:spacing w:after="0" w:line="240" w:lineRule="auto"/>
        <w:jc w:val="both"/>
        <w:rPr>
          <w:rFonts w:ascii="Times New Roman" w:eastAsia="Aptos" w:hAnsi="Times New Roman" w:cs="Times New Roman"/>
          <w:kern w:val="2"/>
          <w:sz w:val="24"/>
          <w:szCs w:val="24"/>
          <w:lang w:val="en-US" w:eastAsia="en-US"/>
          <w14:ligatures w14:val="standardContextual"/>
        </w:rPr>
      </w:pPr>
      <w:r w:rsidRPr="00AE7FD4">
        <w:rPr>
          <w:rFonts w:ascii="Times New Roman" w:eastAsia="Aptos" w:hAnsi="Times New Roman" w:cs="Times New Roman"/>
          <w:kern w:val="2"/>
          <w:sz w:val="24"/>
          <w:szCs w:val="24"/>
          <w:lang w:val="en-US" w:eastAsia="en-US"/>
          <w14:ligatures w14:val="standardContextual"/>
        </w:rPr>
        <w:t>explore fixed expressions containing homonyms that may pose translation challenges and create a themed video presentation.</w:t>
      </w:r>
    </w:p>
    <w:p w:rsidR="00AE7FD4" w:rsidRPr="00AE7FD4" w:rsidRDefault="00AE7FD4" w:rsidP="00AE7FD4">
      <w:pPr>
        <w:spacing w:after="0" w:line="240" w:lineRule="auto"/>
        <w:ind w:firstLine="708"/>
        <w:jc w:val="both"/>
        <w:rPr>
          <w:rFonts w:ascii="Times New Roman" w:eastAsia="Aptos" w:hAnsi="Times New Roman" w:cs="Times New Roman"/>
          <w:kern w:val="2"/>
          <w:sz w:val="24"/>
          <w:szCs w:val="24"/>
          <w:lang w:val="en-US" w:eastAsia="en-US"/>
          <w14:ligatures w14:val="standardContextual"/>
        </w:rPr>
      </w:pPr>
      <w:r w:rsidRPr="00AE7FD4">
        <w:rPr>
          <w:rFonts w:ascii="Times New Roman" w:eastAsia="Aptos" w:hAnsi="Times New Roman" w:cs="Times New Roman"/>
          <w:kern w:val="2"/>
          <w:sz w:val="24"/>
          <w:szCs w:val="24"/>
          <w:lang w:val="en-US" w:eastAsia="en-US"/>
          <w14:ligatures w14:val="standardContextual"/>
        </w:rPr>
        <w:t>This work is devoted to the problem of auditory perception of individual words and phrases due to their similarity. Homonymy in English appeared as a result of the mixing of languages. Nowadays, this is a fairly common linguistic phenomenon. The survey I conducted showed that this problem is also relevant for many students of our school. Therefore, I set a goal to facilitate the perception of homonymous words and expressions by schoolchildren.</w:t>
      </w:r>
    </w:p>
    <w:p w:rsidR="00AE7FD4" w:rsidRPr="00AE7FD4" w:rsidRDefault="00AE7FD4" w:rsidP="00AE7FD4">
      <w:pPr>
        <w:spacing w:after="0" w:line="240" w:lineRule="auto"/>
        <w:ind w:firstLine="708"/>
        <w:jc w:val="both"/>
        <w:rPr>
          <w:rFonts w:ascii="Times New Roman" w:eastAsia="Aptos" w:hAnsi="Times New Roman" w:cs="Times New Roman"/>
          <w:kern w:val="2"/>
          <w:sz w:val="24"/>
          <w:szCs w:val="24"/>
          <w:lang w:val="en-US" w:eastAsia="en-US"/>
          <w14:ligatures w14:val="standardContextual"/>
        </w:rPr>
      </w:pPr>
      <w:r w:rsidRPr="00AE7FD4">
        <w:rPr>
          <w:rFonts w:ascii="Times New Roman" w:eastAsia="Aptos" w:hAnsi="Times New Roman" w:cs="Times New Roman"/>
          <w:kern w:val="2"/>
          <w:sz w:val="24"/>
          <w:szCs w:val="24"/>
          <w:lang w:val="en-US" w:eastAsia="en-US"/>
          <w14:ligatures w14:val="standardContextual"/>
        </w:rPr>
        <w:lastRenderedPageBreak/>
        <w:t>I started thinking about how I could influence the current situation. I studied homonymy in detail as a linguistic phenomenon, the classification of homonyms, the most commonly used homonyms, as well as the difficulties of using homonyms in stable constructions.</w:t>
      </w:r>
    </w:p>
    <w:p w:rsidR="00AE7FD4" w:rsidRPr="00AE7FD4" w:rsidRDefault="00AE7FD4" w:rsidP="00AE7FD4">
      <w:pPr>
        <w:spacing w:after="0" w:line="240" w:lineRule="auto"/>
        <w:ind w:firstLine="708"/>
        <w:jc w:val="both"/>
        <w:rPr>
          <w:rFonts w:ascii="Times New Roman" w:eastAsia="Aptos" w:hAnsi="Times New Roman" w:cs="Times New Roman"/>
          <w:kern w:val="2"/>
          <w:sz w:val="24"/>
          <w:szCs w:val="24"/>
          <w:lang w:val="en-US" w:eastAsia="en-US"/>
          <w14:ligatures w14:val="standardContextual"/>
        </w:rPr>
      </w:pPr>
      <w:r w:rsidRPr="00AE7FD4">
        <w:rPr>
          <w:rFonts w:ascii="Times New Roman" w:eastAsia="Aptos" w:hAnsi="Times New Roman" w:cs="Times New Roman"/>
          <w:kern w:val="2"/>
          <w:sz w:val="24"/>
          <w:szCs w:val="24"/>
          <w:lang w:val="en-US" w:eastAsia="en-US"/>
          <w14:ligatures w14:val="standardContextual"/>
        </w:rPr>
        <w:t xml:space="preserve">In the end, I decided to implement the idea of creating a thematic video, which the students found useful and very exciting. As an addition to the video, I created a series of games on the international educational platform </w:t>
      </w:r>
      <w:r w:rsidRPr="00AE7FD4">
        <w:rPr>
          <w:rFonts w:ascii="Times New Roman" w:eastAsia="Aptos" w:hAnsi="Times New Roman" w:cs="Times New Roman"/>
          <w:kern w:val="2"/>
          <w:sz w:val="24"/>
          <w:szCs w:val="24"/>
          <w:lang w:val="en-US" w:eastAsia="en-US" w:bidi="ar-EG"/>
          <w14:ligatures w14:val="standardContextual"/>
        </w:rPr>
        <w:t>«</w:t>
      </w:r>
      <w:proofErr w:type="spellStart"/>
      <w:r w:rsidRPr="00AE7FD4">
        <w:rPr>
          <w:rFonts w:ascii="Times New Roman" w:eastAsia="Aptos" w:hAnsi="Times New Roman" w:cs="Times New Roman"/>
          <w:kern w:val="2"/>
          <w:sz w:val="24"/>
          <w:szCs w:val="24"/>
          <w:lang w:val="en-US" w:eastAsia="en-US"/>
          <w14:ligatures w14:val="standardContextual"/>
        </w:rPr>
        <w:t>Worldwall</w:t>
      </w:r>
      <w:proofErr w:type="spellEnd"/>
      <w:r w:rsidRPr="00AE7FD4">
        <w:rPr>
          <w:rFonts w:ascii="Times New Roman" w:eastAsia="Aptos" w:hAnsi="Times New Roman" w:cs="Times New Roman"/>
          <w:kern w:val="2"/>
          <w:sz w:val="24"/>
          <w:szCs w:val="24"/>
          <w:lang w:val="en-US" w:eastAsia="en-US"/>
          <w14:ligatures w14:val="standardContextual"/>
        </w:rPr>
        <w:t>». These games allow you to consolidate the vocabulary presented in the video, and also contain new material.</w:t>
      </w:r>
    </w:p>
    <w:p w:rsidR="00AE7FD4" w:rsidRPr="00AE7FD4" w:rsidRDefault="00AE7FD4" w:rsidP="00AE7FD4">
      <w:pPr>
        <w:spacing w:after="0" w:line="240" w:lineRule="auto"/>
        <w:ind w:firstLine="708"/>
        <w:jc w:val="both"/>
        <w:rPr>
          <w:rFonts w:ascii="Times New Roman" w:eastAsia="Aptos" w:hAnsi="Times New Roman" w:cs="Times New Roman"/>
          <w:kern w:val="2"/>
          <w:sz w:val="24"/>
          <w:szCs w:val="24"/>
          <w:lang w:val="en-US" w:eastAsia="en-US"/>
          <w14:ligatures w14:val="standardContextual"/>
        </w:rPr>
      </w:pPr>
      <w:r w:rsidRPr="00AE7FD4">
        <w:rPr>
          <w:rFonts w:ascii="Times New Roman" w:eastAsia="Aptos" w:hAnsi="Times New Roman" w:cs="Times New Roman"/>
          <w:kern w:val="2"/>
          <w:sz w:val="24"/>
          <w:szCs w:val="24"/>
          <w:lang w:val="en-US" w:eastAsia="en-US"/>
          <w14:ligatures w14:val="standardContextual"/>
        </w:rPr>
        <w:t>Thus, all the tasks and goals I set were fulfilled. The video shows illustrative examples of the use of words, contains vivid pictures that really help in distinguishing English words, understanding the difference in their lexical meaning and grammatical features of use.</w:t>
      </w:r>
    </w:p>
    <w:p w:rsidR="00AE7FD4" w:rsidRPr="00AE7FD4" w:rsidRDefault="00AE7FD4" w:rsidP="00AE7FD4">
      <w:pPr>
        <w:spacing w:after="0" w:line="240" w:lineRule="auto"/>
        <w:ind w:firstLine="708"/>
        <w:jc w:val="both"/>
        <w:rPr>
          <w:rFonts w:ascii="Times New Roman" w:eastAsia="Aptos" w:hAnsi="Times New Roman" w:cs="Times New Roman"/>
          <w:kern w:val="2"/>
          <w:sz w:val="24"/>
          <w:szCs w:val="24"/>
          <w:lang w:val="en-US" w:eastAsia="en-US"/>
          <w14:ligatures w14:val="standardContextual"/>
        </w:rPr>
      </w:pPr>
      <w:r w:rsidRPr="00AE7FD4">
        <w:rPr>
          <w:rFonts w:ascii="Times New Roman" w:eastAsia="Aptos" w:hAnsi="Times New Roman" w:cs="Times New Roman"/>
          <w:kern w:val="2"/>
          <w:sz w:val="24"/>
          <w:szCs w:val="24"/>
          <w:lang w:val="en-US" w:eastAsia="en-US"/>
          <w14:ligatures w14:val="standardContextual"/>
        </w:rPr>
        <w:t>My project work may be of interest not only to school students who are interested in learning English, but also to everyone who is interested in pedagogy. And also for those who are just starting to learn English and do not have a wide vocabulary. I hope that my comprehensive product will help everyone to better understand the homonymy of the English language.</w:t>
      </w:r>
    </w:p>
    <w:p w:rsidR="00AE7FD4" w:rsidRPr="00AE7FD4" w:rsidRDefault="00AE7FD4" w:rsidP="00AE7FD4">
      <w:pPr>
        <w:spacing w:after="160"/>
        <w:rPr>
          <w:rFonts w:ascii="Times New Roman" w:eastAsia="Calibri" w:hAnsi="Times New Roman" w:cs="Times New Roman"/>
          <w:kern w:val="2"/>
          <w:sz w:val="24"/>
          <w:szCs w:val="24"/>
          <w:lang w:val="en-US" w:eastAsia="en-US"/>
          <w14:ligatures w14:val="standardContextual"/>
        </w:rPr>
      </w:pPr>
    </w:p>
    <w:p w:rsidR="00AE7FD4" w:rsidRPr="00AE7FD4" w:rsidRDefault="00AE7FD4" w:rsidP="00AE7FD4">
      <w:pPr>
        <w:spacing w:after="0"/>
        <w:jc w:val="center"/>
        <w:rPr>
          <w:rFonts w:ascii="Times New Roman" w:eastAsia="Aptos" w:hAnsi="Times New Roman" w:cs="Times New Roman"/>
          <w:b/>
          <w:bCs/>
          <w:i/>
          <w:iCs/>
          <w:kern w:val="2"/>
          <w:sz w:val="24"/>
          <w:szCs w:val="24"/>
          <w:lang w:eastAsia="en-US"/>
          <w14:ligatures w14:val="standardContextual"/>
        </w:rPr>
      </w:pPr>
      <w:r w:rsidRPr="00AE7FD4">
        <w:rPr>
          <w:rFonts w:ascii="Times New Roman" w:eastAsia="Aptos" w:hAnsi="Times New Roman" w:cs="Times New Roman"/>
          <w:b/>
          <w:kern w:val="2"/>
          <w:sz w:val="24"/>
          <w:szCs w:val="24"/>
          <w:lang w:eastAsia="en-US"/>
          <w14:ligatures w14:val="standardContextual"/>
        </w:rPr>
        <w:t>Паремии в английском языке: исследование и развитие</w:t>
      </w:r>
      <w:r w:rsidRPr="00AE7FD4">
        <w:rPr>
          <w:rFonts w:ascii="Times New Roman" w:eastAsia="Aptos" w:hAnsi="Times New Roman" w:cs="Times New Roman"/>
          <w:b/>
          <w:bCs/>
          <w:i/>
          <w:iCs/>
          <w:kern w:val="2"/>
          <w:sz w:val="18"/>
          <w:szCs w:val="18"/>
          <w:lang w:eastAsia="en-US"/>
          <w14:ligatures w14:val="standardContextual"/>
        </w:rPr>
        <w:t xml:space="preserve"> </w:t>
      </w:r>
    </w:p>
    <w:p w:rsidR="00AE7FD4" w:rsidRPr="00AE7FD4" w:rsidRDefault="00AE7FD4" w:rsidP="00AE7FD4">
      <w:pPr>
        <w:spacing w:after="0"/>
        <w:jc w:val="center"/>
        <w:rPr>
          <w:rFonts w:ascii="Times New Roman" w:eastAsia="Aptos" w:hAnsi="Times New Roman" w:cs="Times New Roman"/>
          <w:i/>
          <w:iCs/>
          <w:kern w:val="2"/>
          <w:sz w:val="24"/>
          <w:szCs w:val="24"/>
          <w:lang w:eastAsia="en-US"/>
          <w14:ligatures w14:val="standardContextual"/>
        </w:rPr>
      </w:pPr>
      <w:r w:rsidRPr="00AE7FD4">
        <w:rPr>
          <w:rFonts w:ascii="Times New Roman" w:eastAsia="Aptos" w:hAnsi="Times New Roman" w:cs="Times New Roman"/>
          <w:b/>
          <w:bCs/>
          <w:i/>
          <w:iCs/>
          <w:kern w:val="2"/>
          <w:sz w:val="24"/>
          <w:szCs w:val="24"/>
          <w:lang w:eastAsia="en-US"/>
          <w14:ligatures w14:val="standardContextual"/>
        </w:rPr>
        <w:t xml:space="preserve">Ибрагимова Гузель, 10 класс, </w:t>
      </w:r>
      <w:r w:rsidRPr="00AE7FD4">
        <w:rPr>
          <w:rFonts w:ascii="Times New Roman" w:eastAsia="Aptos" w:hAnsi="Times New Roman" w:cs="Times New Roman"/>
          <w:i/>
          <w:iCs/>
          <w:kern w:val="2"/>
          <w:sz w:val="24"/>
          <w:szCs w:val="24"/>
          <w:lang w:eastAsia="en-US"/>
          <w14:ligatures w14:val="standardContextual"/>
        </w:rPr>
        <w:t>МБОУ «Татарская гимназия № 2 при КФУ»</w:t>
      </w:r>
    </w:p>
    <w:p w:rsidR="00AE7FD4" w:rsidRPr="00AE7FD4" w:rsidRDefault="00AE7FD4" w:rsidP="00AE7FD4">
      <w:pPr>
        <w:spacing w:after="0"/>
        <w:jc w:val="center"/>
        <w:rPr>
          <w:rFonts w:ascii="Times New Roman" w:eastAsia="Aptos" w:hAnsi="Times New Roman" w:cs="Times New Roman"/>
          <w:i/>
          <w:iCs/>
          <w:kern w:val="2"/>
          <w:sz w:val="24"/>
          <w:szCs w:val="24"/>
          <w:lang w:eastAsia="en-US"/>
          <w14:ligatures w14:val="standardContextual"/>
        </w:rPr>
      </w:pPr>
      <w:r w:rsidRPr="00AE7FD4">
        <w:rPr>
          <w:rFonts w:ascii="Times New Roman" w:eastAsia="Aptos" w:hAnsi="Times New Roman" w:cs="Times New Roman"/>
          <w:i/>
          <w:iCs/>
          <w:kern w:val="2"/>
          <w:sz w:val="24"/>
          <w:szCs w:val="24"/>
          <w:lang w:eastAsia="en-US"/>
          <w14:ligatures w14:val="standardContextual"/>
        </w:rPr>
        <w:t>Московского района г. Казани</w:t>
      </w:r>
    </w:p>
    <w:p w:rsidR="00AE7FD4" w:rsidRPr="00AE7FD4" w:rsidRDefault="00AE7FD4" w:rsidP="00AE7FD4">
      <w:pPr>
        <w:spacing w:after="0"/>
        <w:jc w:val="center"/>
        <w:rPr>
          <w:rFonts w:ascii="Times New Roman" w:eastAsia="Aptos" w:hAnsi="Times New Roman" w:cs="Times New Roman"/>
          <w:i/>
          <w:iCs/>
          <w:kern w:val="2"/>
          <w:sz w:val="24"/>
          <w:szCs w:val="24"/>
          <w:lang w:eastAsia="en-US"/>
          <w14:ligatures w14:val="standardContextual"/>
        </w:rPr>
      </w:pPr>
      <w:r w:rsidRPr="00AE7FD4">
        <w:rPr>
          <w:rFonts w:ascii="Times New Roman" w:eastAsia="Aptos" w:hAnsi="Times New Roman" w:cs="Times New Roman"/>
          <w:i/>
          <w:iCs/>
          <w:kern w:val="2"/>
          <w:sz w:val="24"/>
          <w:szCs w:val="24"/>
          <w:lang w:eastAsia="en-US"/>
          <w14:ligatures w14:val="standardContextual"/>
        </w:rPr>
        <w:t>Научный руководитель</w:t>
      </w:r>
      <w:r>
        <w:rPr>
          <w:rFonts w:ascii="Times New Roman" w:eastAsia="Aptos" w:hAnsi="Times New Roman" w:cs="Times New Roman"/>
          <w:i/>
          <w:iCs/>
          <w:kern w:val="2"/>
          <w:sz w:val="24"/>
          <w:szCs w:val="24"/>
          <w:lang w:eastAsia="en-US"/>
          <w14:ligatures w14:val="standardContextual"/>
        </w:rPr>
        <w:t xml:space="preserve"> - </w:t>
      </w:r>
      <w:r w:rsidRPr="00AE7FD4">
        <w:rPr>
          <w:rFonts w:ascii="Times New Roman" w:eastAsia="Aptos" w:hAnsi="Times New Roman" w:cs="Times New Roman"/>
          <w:i/>
          <w:iCs/>
          <w:kern w:val="2"/>
          <w:sz w:val="24"/>
          <w:szCs w:val="24"/>
          <w:lang w:eastAsia="en-US"/>
          <w14:ligatures w14:val="standardContextual"/>
        </w:rPr>
        <w:t>Рахимов Э.А.</w:t>
      </w:r>
    </w:p>
    <w:p w:rsidR="00AE7FD4" w:rsidRPr="00AE7FD4" w:rsidRDefault="00AE7FD4" w:rsidP="00AE7FD4">
      <w:pPr>
        <w:spacing w:after="0"/>
        <w:jc w:val="center"/>
        <w:rPr>
          <w:rFonts w:ascii="Times New Roman" w:eastAsia="Aptos" w:hAnsi="Times New Roman" w:cs="Times New Roman"/>
          <w:i/>
          <w:iCs/>
          <w:kern w:val="2"/>
          <w:sz w:val="24"/>
          <w:szCs w:val="24"/>
          <w:lang w:eastAsia="en-US"/>
          <w14:ligatures w14:val="standardContextual"/>
        </w:rPr>
      </w:pPr>
    </w:p>
    <w:p w:rsidR="00AE7FD4" w:rsidRPr="00AE7FD4" w:rsidRDefault="00AE7FD4" w:rsidP="00AE7FD4">
      <w:pPr>
        <w:spacing w:after="0" w:line="240" w:lineRule="auto"/>
        <w:ind w:firstLine="567"/>
        <w:jc w:val="both"/>
        <w:rPr>
          <w:rFonts w:ascii="Times New Roman" w:eastAsia="Times New Roman" w:hAnsi="Times New Roman" w:cs="Times New Roman"/>
          <w:color w:val="000000"/>
          <w:sz w:val="20"/>
          <w:szCs w:val="20"/>
        </w:rPr>
      </w:pPr>
      <w:r w:rsidRPr="00AE7FD4">
        <w:rPr>
          <w:rFonts w:ascii="Times New Roman" w:eastAsia="Times New Roman" w:hAnsi="Times New Roman" w:cs="Times New Roman"/>
          <w:color w:val="000000"/>
          <w:sz w:val="24"/>
          <w:szCs w:val="24"/>
        </w:rPr>
        <w:t>Паремии, представляющие собой краткие, выразительные и часто метафорические высказывания, играют важную роль в языке и культуре любого народа. В английском языке паремии, включая пословицы и поговорки, не только служат средством передачи мудрости и жизненного опыта, но и отражают исторические, культурные и социальные аспекты общества. В данной работе мы будем исследовать паремии в английском языке, их эволюцию, значимость и использование в литературе, что позволит глубже понять их влияние на язык и культуру в целом.</w:t>
      </w:r>
    </w:p>
    <w:p w:rsidR="00AE7FD4" w:rsidRPr="00AE7FD4" w:rsidRDefault="00AE7FD4" w:rsidP="00AE7FD4">
      <w:pPr>
        <w:spacing w:after="0" w:line="240" w:lineRule="auto"/>
        <w:ind w:firstLine="567"/>
        <w:jc w:val="both"/>
        <w:rPr>
          <w:rFonts w:ascii="Times New Roman" w:eastAsia="Times New Roman" w:hAnsi="Times New Roman" w:cs="Times New Roman"/>
          <w:color w:val="000000"/>
          <w:sz w:val="24"/>
          <w:szCs w:val="24"/>
        </w:rPr>
      </w:pPr>
      <w:r w:rsidRPr="00AE7FD4">
        <w:rPr>
          <w:rFonts w:ascii="Times New Roman" w:eastAsia="Times New Roman" w:hAnsi="Times New Roman" w:cs="Times New Roman"/>
          <w:color w:val="000000"/>
          <w:sz w:val="24"/>
          <w:szCs w:val="24"/>
        </w:rPr>
        <w:t>Актуальность данной темы обусловлена недостаточной осведомленностью о роли паремий в английском языке и их влиянии на культурное наследие и литературу. Несмотря на то, что паремии являются неотъемлемой частью повседневной речи и литературного языка, их значение и функции часто остаются незамеченными. В условиях глобализации и быстрого изменения языковой среды важно осознать, как паремии формируют наше восприятие мира и как они могут служить связующим звеном между поколениями, передавая культурные и исторические знания.</w:t>
      </w:r>
    </w:p>
    <w:p w:rsidR="00AE7FD4" w:rsidRPr="00AE7FD4" w:rsidRDefault="00AE7FD4" w:rsidP="00AE7FD4">
      <w:pPr>
        <w:spacing w:after="0" w:line="240" w:lineRule="auto"/>
        <w:ind w:firstLine="567"/>
        <w:jc w:val="both"/>
        <w:rPr>
          <w:rFonts w:ascii="Times New Roman" w:eastAsia="Times New Roman" w:hAnsi="Times New Roman" w:cs="Times New Roman"/>
          <w:color w:val="000000"/>
          <w:sz w:val="20"/>
          <w:szCs w:val="20"/>
        </w:rPr>
      </w:pPr>
      <w:r w:rsidRPr="00AE7FD4">
        <w:rPr>
          <w:rFonts w:ascii="Times New Roman" w:eastAsia="Times New Roman" w:hAnsi="Times New Roman" w:cs="Times New Roman"/>
          <w:color w:val="000000"/>
          <w:sz w:val="24"/>
          <w:szCs w:val="24"/>
        </w:rPr>
        <w:t>В рамках нашего исследования мы будем рассматривать несколько ключевых аспектов, связанных с паремиями. В первой части работы мы введем читателя в понятие паремий и их значение, обсудим их основные характеристики и функции в языке. Далее мы проанализируем историческое развитие паремий в английском языке, проследив их эволюцию от древних времен до современности. Это позволит нам понять, как менялись значения и контексты использования паремий в зависимости от исторических и культурных условий.</w:t>
      </w:r>
    </w:p>
    <w:p w:rsidR="00AE7FD4" w:rsidRPr="00AE7FD4" w:rsidRDefault="00AE7FD4" w:rsidP="00AE7FD4">
      <w:pPr>
        <w:spacing w:after="0" w:line="240" w:lineRule="auto"/>
        <w:ind w:firstLine="567"/>
        <w:jc w:val="both"/>
        <w:rPr>
          <w:rFonts w:ascii="Times New Roman" w:eastAsia="Times New Roman" w:hAnsi="Times New Roman" w:cs="Times New Roman"/>
          <w:color w:val="000000"/>
          <w:sz w:val="20"/>
          <w:szCs w:val="20"/>
        </w:rPr>
      </w:pPr>
      <w:r w:rsidRPr="00AE7FD4">
        <w:rPr>
          <w:rFonts w:ascii="Times New Roman" w:eastAsia="Times New Roman" w:hAnsi="Times New Roman" w:cs="Times New Roman"/>
          <w:color w:val="000000"/>
          <w:sz w:val="24"/>
          <w:szCs w:val="24"/>
        </w:rPr>
        <w:t>Следующий раздел будет посвящен литературным примерам паремий, где мы рассмотрим, как великие авторы, такие как Гомер, Гесиод и Уильям Шекспир, использовали паремии в своих произведениях. Мы проанализируем, как паремии обогащают текст, придавая ему глубину и многозначность, а также как они помогают авторам передать свои идеи и эмоции.</w:t>
      </w:r>
    </w:p>
    <w:p w:rsidR="00AE7FD4" w:rsidRPr="00AE7FD4" w:rsidRDefault="00AE7FD4" w:rsidP="00AE7FD4">
      <w:pPr>
        <w:spacing w:after="0" w:line="240" w:lineRule="auto"/>
        <w:ind w:firstLine="567"/>
        <w:jc w:val="both"/>
        <w:rPr>
          <w:rFonts w:ascii="Times New Roman" w:eastAsia="Times New Roman" w:hAnsi="Times New Roman" w:cs="Times New Roman"/>
          <w:color w:val="000000"/>
          <w:sz w:val="20"/>
          <w:szCs w:val="20"/>
        </w:rPr>
      </w:pPr>
      <w:r w:rsidRPr="00AE7FD4">
        <w:rPr>
          <w:rFonts w:ascii="Times New Roman" w:eastAsia="Times New Roman" w:hAnsi="Times New Roman" w:cs="Times New Roman"/>
          <w:color w:val="000000"/>
          <w:sz w:val="24"/>
          <w:szCs w:val="24"/>
        </w:rPr>
        <w:t>Культурные аспекты паремий также займут важное место в нашем исследовании. Мы будем исследовать, как паремии отражают культурные ценности, традиции и мировосприятие общества, в котором они возникли. Это позволит нам выявить, какие универсальные темы и идеи присутствуют в паремиях разных эпох и культур, а также как они могут служить индикаторами изменений в обществе.</w:t>
      </w:r>
    </w:p>
    <w:p w:rsidR="00AE7FD4" w:rsidRPr="00AE7FD4" w:rsidRDefault="00AE7FD4" w:rsidP="00AE7FD4">
      <w:pPr>
        <w:spacing w:after="0" w:line="240" w:lineRule="auto"/>
        <w:ind w:firstLine="567"/>
        <w:jc w:val="both"/>
        <w:rPr>
          <w:rFonts w:ascii="Times New Roman" w:eastAsia="Times New Roman" w:hAnsi="Times New Roman" w:cs="Times New Roman"/>
          <w:color w:val="000000"/>
          <w:sz w:val="24"/>
          <w:szCs w:val="24"/>
        </w:rPr>
      </w:pPr>
      <w:r w:rsidRPr="00AE7FD4">
        <w:rPr>
          <w:rFonts w:ascii="Times New Roman" w:eastAsia="Times New Roman" w:hAnsi="Times New Roman" w:cs="Times New Roman"/>
          <w:color w:val="000000"/>
          <w:sz w:val="24"/>
          <w:szCs w:val="24"/>
        </w:rPr>
        <w:lastRenderedPageBreak/>
        <w:t>Важным аспектом нашего исследования станет оценка влияния паремий на современный английский язык. Мы рассмотрим, как паремии продолжают использоваться в повседневной речи, литературе и медиа, а также как они адаптируются к новым условиям и вызовам, с которыми сталкивается современное общество. Это позволит нам понять, как паремии сохраняют свою актуальность и значимость в условиях быстрого изменения языковой среды.</w:t>
      </w:r>
    </w:p>
    <w:p w:rsidR="00AE7FD4" w:rsidRPr="00AE7FD4" w:rsidRDefault="00AE7FD4" w:rsidP="00AE7FD4">
      <w:pPr>
        <w:spacing w:after="0" w:line="240" w:lineRule="auto"/>
        <w:ind w:firstLine="567"/>
        <w:jc w:val="both"/>
        <w:rPr>
          <w:rFonts w:ascii="Times New Roman" w:eastAsia="Times New Roman" w:hAnsi="Times New Roman" w:cs="Times New Roman"/>
          <w:color w:val="000000"/>
          <w:sz w:val="20"/>
          <w:szCs w:val="20"/>
        </w:rPr>
      </w:pPr>
      <w:r w:rsidRPr="00AE7FD4">
        <w:rPr>
          <w:rFonts w:ascii="Times New Roman" w:eastAsia="Times New Roman" w:hAnsi="Times New Roman" w:cs="Times New Roman"/>
          <w:color w:val="000000"/>
          <w:sz w:val="24"/>
          <w:szCs w:val="24"/>
        </w:rPr>
        <w:t xml:space="preserve">Современные исследования в области </w:t>
      </w:r>
      <w:proofErr w:type="spellStart"/>
      <w:r w:rsidRPr="00AE7FD4">
        <w:rPr>
          <w:rFonts w:ascii="Times New Roman" w:eastAsia="Times New Roman" w:hAnsi="Times New Roman" w:cs="Times New Roman"/>
          <w:color w:val="000000"/>
          <w:sz w:val="24"/>
          <w:szCs w:val="24"/>
        </w:rPr>
        <w:t>паремиологии</w:t>
      </w:r>
      <w:proofErr w:type="spellEnd"/>
      <w:r w:rsidRPr="00AE7FD4">
        <w:rPr>
          <w:rFonts w:ascii="Times New Roman" w:eastAsia="Times New Roman" w:hAnsi="Times New Roman" w:cs="Times New Roman"/>
          <w:color w:val="000000"/>
          <w:sz w:val="24"/>
          <w:szCs w:val="24"/>
        </w:rPr>
        <w:t xml:space="preserve"> также будут освещены в нашей работе. Мы проанализируем существующие научные подходы и методы исследования паремий, а также выявим пробелы в текущих знаниях и возможные направления для будущих исследований. Это позволит нам не только оценить текущее состояние изучения паремий, но и предложить новые перспективы для дальнейшего изучения этой увлекательной и многогранной темы.</w:t>
      </w:r>
    </w:p>
    <w:p w:rsidR="00AE7FD4" w:rsidRPr="00AE7FD4" w:rsidRDefault="00AE7FD4" w:rsidP="00AE7FD4">
      <w:pPr>
        <w:spacing w:after="0" w:line="240" w:lineRule="auto"/>
        <w:ind w:firstLine="567"/>
        <w:jc w:val="both"/>
        <w:rPr>
          <w:rFonts w:ascii="Times New Roman" w:eastAsia="Times New Roman" w:hAnsi="Times New Roman" w:cs="Times New Roman"/>
          <w:color w:val="000000"/>
          <w:sz w:val="20"/>
          <w:szCs w:val="20"/>
        </w:rPr>
      </w:pPr>
    </w:p>
    <w:p w:rsidR="00343604" w:rsidRDefault="00343604" w:rsidP="00343604">
      <w:pPr>
        <w:spacing w:after="0"/>
        <w:jc w:val="center"/>
        <w:rPr>
          <w:rFonts w:ascii="Times New Roman" w:eastAsia="Times New Roman" w:hAnsi="Times New Roman" w:cs="Times New Roman"/>
          <w:b/>
          <w:sz w:val="24"/>
          <w:szCs w:val="24"/>
        </w:rPr>
      </w:pPr>
    </w:p>
    <w:p w:rsidR="00343604" w:rsidRPr="00343604" w:rsidRDefault="00343604" w:rsidP="00343604">
      <w:pPr>
        <w:spacing w:after="0"/>
        <w:jc w:val="center"/>
        <w:rPr>
          <w:rFonts w:ascii="Times New Roman" w:eastAsia="Times New Roman" w:hAnsi="Times New Roman" w:cs="Times New Roman"/>
          <w:b/>
          <w:sz w:val="24"/>
          <w:szCs w:val="24"/>
        </w:rPr>
      </w:pPr>
      <w:r w:rsidRPr="00343604">
        <w:rPr>
          <w:rFonts w:ascii="Times New Roman" w:eastAsia="Times New Roman" w:hAnsi="Times New Roman" w:cs="Times New Roman"/>
          <w:b/>
          <w:sz w:val="24"/>
          <w:szCs w:val="24"/>
        </w:rPr>
        <w:t>Ложные друзья переводчика в 5 классе – миф или реальность?</w:t>
      </w:r>
    </w:p>
    <w:p w:rsidR="00343604" w:rsidRPr="00343604" w:rsidRDefault="00343604" w:rsidP="00B0431A">
      <w:pPr>
        <w:spacing w:after="0" w:line="240" w:lineRule="auto"/>
        <w:jc w:val="center"/>
        <w:rPr>
          <w:rFonts w:ascii="Times New Roman" w:eastAsia="Times New Roman" w:hAnsi="Times New Roman" w:cs="Times New Roman"/>
          <w:i/>
          <w:sz w:val="24"/>
          <w:szCs w:val="24"/>
        </w:rPr>
      </w:pPr>
      <w:proofErr w:type="spellStart"/>
      <w:r w:rsidRPr="00343604">
        <w:rPr>
          <w:rFonts w:ascii="Times New Roman" w:eastAsia="Times New Roman" w:hAnsi="Times New Roman" w:cs="Times New Roman"/>
          <w:b/>
          <w:i/>
          <w:sz w:val="24"/>
          <w:szCs w:val="24"/>
        </w:rPr>
        <w:t>Ахметшина</w:t>
      </w:r>
      <w:proofErr w:type="spellEnd"/>
      <w:r w:rsidRPr="00343604">
        <w:rPr>
          <w:rFonts w:ascii="Times New Roman" w:eastAsia="Times New Roman" w:hAnsi="Times New Roman" w:cs="Times New Roman"/>
          <w:b/>
          <w:i/>
          <w:sz w:val="24"/>
          <w:szCs w:val="24"/>
        </w:rPr>
        <w:t xml:space="preserve"> Ксения</w:t>
      </w:r>
      <w:r w:rsidRPr="00343604">
        <w:rPr>
          <w:rFonts w:ascii="Times New Roman" w:eastAsia="Times New Roman" w:hAnsi="Times New Roman" w:cs="Times New Roman"/>
          <w:i/>
          <w:sz w:val="24"/>
          <w:szCs w:val="24"/>
        </w:rPr>
        <w:t xml:space="preserve">, 5 класс, МБОУ "Школа №62" </w:t>
      </w:r>
    </w:p>
    <w:p w:rsidR="00343604" w:rsidRPr="00343604" w:rsidRDefault="00343604" w:rsidP="00B0431A">
      <w:pPr>
        <w:spacing w:after="0" w:line="240" w:lineRule="auto"/>
        <w:jc w:val="center"/>
        <w:rPr>
          <w:rFonts w:ascii="Times New Roman" w:eastAsia="Times New Roman" w:hAnsi="Times New Roman" w:cs="Times New Roman"/>
          <w:i/>
          <w:sz w:val="24"/>
          <w:szCs w:val="24"/>
        </w:rPr>
      </w:pPr>
      <w:r w:rsidRPr="00343604">
        <w:rPr>
          <w:rFonts w:ascii="Times New Roman" w:eastAsia="Times New Roman" w:hAnsi="Times New Roman" w:cs="Times New Roman"/>
          <w:i/>
          <w:sz w:val="24"/>
          <w:szCs w:val="24"/>
        </w:rPr>
        <w:t xml:space="preserve">Авиастроительного района </w:t>
      </w:r>
      <w:proofErr w:type="spellStart"/>
      <w:r w:rsidRPr="00343604">
        <w:rPr>
          <w:rFonts w:ascii="Times New Roman" w:eastAsia="Times New Roman" w:hAnsi="Times New Roman" w:cs="Times New Roman"/>
          <w:i/>
          <w:sz w:val="24"/>
          <w:szCs w:val="24"/>
        </w:rPr>
        <w:t>г.Казани</w:t>
      </w:r>
      <w:proofErr w:type="spellEnd"/>
    </w:p>
    <w:p w:rsidR="00343604" w:rsidRDefault="00343604" w:rsidP="00B0431A">
      <w:pPr>
        <w:spacing w:after="0" w:line="240" w:lineRule="auto"/>
        <w:jc w:val="center"/>
        <w:rPr>
          <w:rFonts w:ascii="Times New Roman" w:eastAsia="Times New Roman" w:hAnsi="Times New Roman" w:cs="Times New Roman"/>
          <w:i/>
          <w:sz w:val="24"/>
          <w:szCs w:val="24"/>
        </w:rPr>
      </w:pPr>
      <w:r w:rsidRPr="00343604">
        <w:rPr>
          <w:rFonts w:ascii="Times New Roman" w:eastAsia="Times New Roman" w:hAnsi="Times New Roman" w:cs="Times New Roman"/>
          <w:i/>
          <w:sz w:val="24"/>
          <w:szCs w:val="24"/>
        </w:rPr>
        <w:t xml:space="preserve">Научный руководитель – </w:t>
      </w:r>
      <w:proofErr w:type="spellStart"/>
      <w:r w:rsidRPr="00343604">
        <w:rPr>
          <w:rFonts w:ascii="Times New Roman" w:eastAsia="Times New Roman" w:hAnsi="Times New Roman" w:cs="Times New Roman"/>
          <w:i/>
          <w:sz w:val="24"/>
          <w:szCs w:val="24"/>
        </w:rPr>
        <w:t>Гилязева</w:t>
      </w:r>
      <w:proofErr w:type="spellEnd"/>
      <w:r w:rsidRPr="00343604">
        <w:rPr>
          <w:rFonts w:ascii="Times New Roman" w:eastAsia="Times New Roman" w:hAnsi="Times New Roman" w:cs="Times New Roman"/>
          <w:i/>
          <w:sz w:val="24"/>
          <w:szCs w:val="24"/>
        </w:rPr>
        <w:t xml:space="preserve"> А.Ю.</w:t>
      </w:r>
    </w:p>
    <w:p w:rsidR="00AE7FD4" w:rsidRPr="00343604" w:rsidRDefault="00AE7FD4" w:rsidP="00B0431A">
      <w:pPr>
        <w:spacing w:after="0" w:line="240" w:lineRule="auto"/>
        <w:jc w:val="center"/>
        <w:rPr>
          <w:rFonts w:ascii="Times New Roman" w:eastAsia="Times New Roman" w:hAnsi="Times New Roman" w:cs="Times New Roman"/>
          <w:i/>
          <w:sz w:val="24"/>
          <w:szCs w:val="24"/>
        </w:rPr>
      </w:pPr>
    </w:p>
    <w:p w:rsidR="00343604" w:rsidRPr="00343604" w:rsidRDefault="00343604" w:rsidP="00B0431A">
      <w:pPr>
        <w:spacing w:after="0" w:line="240" w:lineRule="auto"/>
        <w:ind w:right="75"/>
        <w:rPr>
          <w:rFonts w:ascii="Times New Roman" w:eastAsia="Times New Roman" w:hAnsi="Times New Roman" w:cs="Times New Roman"/>
          <w:sz w:val="24"/>
          <w:szCs w:val="24"/>
        </w:rPr>
      </w:pPr>
      <w:r w:rsidRPr="00343604">
        <w:rPr>
          <w:rFonts w:ascii="Times New Roman" w:eastAsia="Times New Roman" w:hAnsi="Times New Roman" w:cs="Times New Roman"/>
          <w:sz w:val="24"/>
          <w:szCs w:val="24"/>
        </w:rPr>
        <w:t>Ни для кого не секрет, что английский язык – самый популярный язык в мире. Его важно знать, чтобы общаться со сверстниками за рубежом, иметь престижную работу.</w:t>
      </w:r>
    </w:p>
    <w:p w:rsidR="00343604" w:rsidRPr="00343604" w:rsidRDefault="00343604" w:rsidP="00B0431A">
      <w:pPr>
        <w:spacing w:after="0" w:line="240" w:lineRule="auto"/>
        <w:ind w:right="75"/>
        <w:rPr>
          <w:rFonts w:ascii="Times New Roman" w:eastAsia="Times New Roman" w:hAnsi="Times New Roman" w:cs="Times New Roman"/>
          <w:sz w:val="24"/>
          <w:szCs w:val="24"/>
        </w:rPr>
      </w:pPr>
      <w:r w:rsidRPr="00343604">
        <w:rPr>
          <w:rFonts w:ascii="Times New Roman" w:eastAsia="Times New Roman" w:hAnsi="Times New Roman" w:cs="Times New Roman"/>
          <w:sz w:val="24"/>
          <w:szCs w:val="24"/>
        </w:rPr>
        <w:t xml:space="preserve">Я начала изучать английский язык с детского сада. Уже в начальной </w:t>
      </w:r>
      <w:proofErr w:type="gramStart"/>
      <w:r w:rsidRPr="00343604">
        <w:rPr>
          <w:rFonts w:ascii="Times New Roman" w:eastAsia="Times New Roman" w:hAnsi="Times New Roman" w:cs="Times New Roman"/>
          <w:sz w:val="24"/>
          <w:szCs w:val="24"/>
        </w:rPr>
        <w:t>школе  мне</w:t>
      </w:r>
      <w:proofErr w:type="gramEnd"/>
      <w:r w:rsidRPr="00343604">
        <w:rPr>
          <w:rFonts w:ascii="Times New Roman" w:eastAsia="Times New Roman" w:hAnsi="Times New Roman" w:cs="Times New Roman"/>
          <w:sz w:val="24"/>
          <w:szCs w:val="24"/>
        </w:rPr>
        <w:t xml:space="preserve"> было легко запомнить новые слова, т.к. многие из них оказались похожими по звучанию с русскими.  Но позже я стала замечать, что не вся созвучная с русским языком лексика имеет один и тот же перевод. Так возникла </w:t>
      </w:r>
      <w:r w:rsidRPr="00343604">
        <w:rPr>
          <w:rFonts w:ascii="Times New Roman" w:eastAsia="Times New Roman" w:hAnsi="Times New Roman" w:cs="Times New Roman"/>
          <w:b/>
          <w:sz w:val="24"/>
          <w:szCs w:val="24"/>
        </w:rPr>
        <w:t>проблема</w:t>
      </w:r>
      <w:r w:rsidRPr="00343604">
        <w:rPr>
          <w:rFonts w:ascii="Times New Roman" w:eastAsia="Times New Roman" w:hAnsi="Times New Roman" w:cs="Times New Roman"/>
          <w:sz w:val="24"/>
          <w:szCs w:val="24"/>
        </w:rPr>
        <w:t xml:space="preserve"> нашего </w:t>
      </w:r>
      <w:r w:rsidRPr="00343604">
        <w:rPr>
          <w:rFonts w:ascii="Times New Roman" w:eastAsia="Times New Roman" w:hAnsi="Times New Roman" w:cs="Times New Roman"/>
          <w:b/>
          <w:sz w:val="24"/>
          <w:szCs w:val="24"/>
        </w:rPr>
        <w:t>исследования</w:t>
      </w:r>
      <w:r w:rsidRPr="00343604">
        <w:rPr>
          <w:rFonts w:ascii="Times New Roman" w:eastAsia="Times New Roman" w:hAnsi="Times New Roman" w:cs="Times New Roman"/>
          <w:sz w:val="24"/>
          <w:szCs w:val="24"/>
        </w:rPr>
        <w:t>. Стало интересным понять, как мне и моим одноклассникам, ученикам 5 класса, лучше запоминать «ложных друзей переводчика» и правильно их использовать в устной и письменной речи. А</w:t>
      </w:r>
      <w:r w:rsidRPr="00343604">
        <w:rPr>
          <w:rFonts w:ascii="Times New Roman" w:eastAsia="SimSun" w:hAnsi="Times New Roman" w:cs="Times New Roman"/>
          <w:b/>
          <w:bCs/>
          <w:kern w:val="2"/>
          <w:sz w:val="24"/>
          <w:szCs w:val="24"/>
          <w:lang w:eastAsia="ar-SA"/>
        </w:rPr>
        <w:t>ктуальность темы</w:t>
      </w:r>
      <w:r w:rsidRPr="00343604">
        <w:rPr>
          <w:rFonts w:ascii="Times New Roman" w:eastAsia="SimSun" w:hAnsi="Times New Roman" w:cs="Times New Roman"/>
          <w:kern w:val="2"/>
          <w:sz w:val="24"/>
          <w:szCs w:val="24"/>
          <w:lang w:eastAsia="ar-SA"/>
        </w:rPr>
        <w:t xml:space="preserve"> </w:t>
      </w:r>
      <w:r w:rsidRPr="00343604">
        <w:rPr>
          <w:rFonts w:ascii="Times New Roman" w:eastAsia="Times New Roman" w:hAnsi="Times New Roman" w:cs="Times New Roman"/>
          <w:sz w:val="24"/>
          <w:szCs w:val="24"/>
        </w:rPr>
        <w:t xml:space="preserve">нашего исследования заключается в том, что рассмотрение данного вопроса поможет лучше изучить язык, обогатить словарный запас и правильно использовать слова в предложениях. </w:t>
      </w:r>
    </w:p>
    <w:p w:rsidR="00343604" w:rsidRPr="00343604" w:rsidRDefault="00343604" w:rsidP="00B0431A">
      <w:pPr>
        <w:spacing w:after="0" w:line="240" w:lineRule="auto"/>
        <w:ind w:left="75" w:right="75" w:firstLine="67"/>
        <w:rPr>
          <w:rFonts w:ascii="Times New Roman" w:eastAsia="Times New Roman" w:hAnsi="Times New Roman" w:cs="Times New Roman"/>
          <w:sz w:val="24"/>
          <w:szCs w:val="24"/>
        </w:rPr>
      </w:pPr>
      <w:r w:rsidRPr="00343604">
        <w:rPr>
          <w:rFonts w:ascii="Times New Roman" w:eastAsia="Times New Roman" w:hAnsi="Times New Roman" w:cs="Times New Roman"/>
          <w:b/>
          <w:sz w:val="24"/>
          <w:szCs w:val="24"/>
        </w:rPr>
        <w:t>Цель</w:t>
      </w:r>
      <w:r w:rsidRPr="00343604">
        <w:rPr>
          <w:rFonts w:ascii="Times New Roman" w:eastAsia="Times New Roman" w:hAnsi="Times New Roman" w:cs="Times New Roman"/>
          <w:sz w:val="24"/>
          <w:szCs w:val="24"/>
        </w:rPr>
        <w:t xml:space="preserve"> нашей работы – исследование языкового явления «ложные друзья переводчика» и создание краткого электронного словаря по данной теме для учеников 5 класса.</w:t>
      </w:r>
    </w:p>
    <w:p w:rsidR="00343604" w:rsidRPr="00343604" w:rsidRDefault="00343604" w:rsidP="00B0431A">
      <w:pPr>
        <w:tabs>
          <w:tab w:val="left" w:pos="7380"/>
        </w:tabs>
        <w:spacing w:after="0" w:line="240" w:lineRule="auto"/>
        <w:rPr>
          <w:rFonts w:ascii="Times New Roman" w:eastAsia="Times New Roman" w:hAnsi="Times New Roman" w:cs="Times New Roman"/>
          <w:sz w:val="24"/>
          <w:szCs w:val="24"/>
        </w:rPr>
      </w:pPr>
      <w:r w:rsidRPr="00343604">
        <w:rPr>
          <w:rFonts w:ascii="Times New Roman" w:eastAsia="Times New Roman" w:hAnsi="Times New Roman" w:cs="Times New Roman"/>
          <w:b/>
          <w:sz w:val="24"/>
          <w:szCs w:val="24"/>
        </w:rPr>
        <w:t xml:space="preserve">Задачи: </w:t>
      </w:r>
    </w:p>
    <w:p w:rsidR="00343604" w:rsidRPr="00343604" w:rsidRDefault="00343604" w:rsidP="00B0431A">
      <w:pPr>
        <w:spacing w:after="0" w:line="240" w:lineRule="auto"/>
        <w:rPr>
          <w:rFonts w:ascii="Times New Roman" w:eastAsia="Times New Roman" w:hAnsi="Times New Roman" w:cs="Times New Roman"/>
          <w:color w:val="000000"/>
          <w:sz w:val="24"/>
          <w:szCs w:val="24"/>
        </w:rPr>
      </w:pPr>
      <w:r w:rsidRPr="00343604">
        <w:rPr>
          <w:rFonts w:ascii="Times New Roman" w:eastAsia="Times New Roman" w:hAnsi="Times New Roman" w:cs="Times New Roman"/>
          <w:color w:val="000000"/>
          <w:sz w:val="24"/>
          <w:szCs w:val="24"/>
        </w:rPr>
        <w:t>1. изучить литературу по теме «ложные друзья переводчика»;</w:t>
      </w:r>
    </w:p>
    <w:p w:rsidR="00343604" w:rsidRPr="00343604" w:rsidRDefault="00343604" w:rsidP="00B0431A">
      <w:pPr>
        <w:spacing w:after="0" w:line="240" w:lineRule="auto"/>
        <w:rPr>
          <w:rFonts w:ascii="Times New Roman" w:eastAsia="Times New Roman" w:hAnsi="Times New Roman" w:cs="Times New Roman"/>
          <w:color w:val="000000"/>
          <w:sz w:val="24"/>
          <w:szCs w:val="24"/>
        </w:rPr>
      </w:pPr>
      <w:r w:rsidRPr="00343604">
        <w:rPr>
          <w:rFonts w:ascii="Times New Roman" w:eastAsia="Times New Roman" w:hAnsi="Times New Roman" w:cs="Times New Roman"/>
          <w:color w:val="000000"/>
          <w:sz w:val="24"/>
          <w:szCs w:val="24"/>
        </w:rPr>
        <w:t xml:space="preserve">2. найти «ложных друзей </w:t>
      </w:r>
      <w:proofErr w:type="gramStart"/>
      <w:r w:rsidRPr="00343604">
        <w:rPr>
          <w:rFonts w:ascii="Times New Roman" w:eastAsia="Times New Roman" w:hAnsi="Times New Roman" w:cs="Times New Roman"/>
          <w:color w:val="000000"/>
          <w:sz w:val="24"/>
          <w:szCs w:val="24"/>
        </w:rPr>
        <w:t>переводчика »</w:t>
      </w:r>
      <w:proofErr w:type="gramEnd"/>
      <w:r w:rsidRPr="00343604">
        <w:rPr>
          <w:rFonts w:ascii="Times New Roman" w:eastAsia="Times New Roman" w:hAnsi="Times New Roman" w:cs="Times New Roman"/>
          <w:color w:val="000000"/>
          <w:sz w:val="24"/>
          <w:szCs w:val="24"/>
        </w:rPr>
        <w:t xml:space="preserve"> в  учебнике английского языка «Английский в фокусе»  для 5 класса;</w:t>
      </w:r>
    </w:p>
    <w:p w:rsidR="00343604" w:rsidRPr="00343604" w:rsidRDefault="00343604" w:rsidP="00B0431A">
      <w:pPr>
        <w:spacing w:after="0" w:line="240" w:lineRule="auto"/>
        <w:rPr>
          <w:rFonts w:ascii="Times New Roman" w:eastAsia="Times New Roman" w:hAnsi="Times New Roman" w:cs="Times New Roman"/>
          <w:color w:val="000000"/>
          <w:sz w:val="24"/>
          <w:szCs w:val="24"/>
        </w:rPr>
      </w:pPr>
      <w:r w:rsidRPr="00343604">
        <w:rPr>
          <w:rFonts w:ascii="Times New Roman" w:eastAsia="Times New Roman" w:hAnsi="Times New Roman" w:cs="Times New Roman"/>
          <w:color w:val="000000"/>
          <w:sz w:val="24"/>
          <w:szCs w:val="24"/>
        </w:rPr>
        <w:t xml:space="preserve">3. провести анкетирование </w:t>
      </w:r>
      <w:proofErr w:type="gramStart"/>
      <w:r w:rsidRPr="00343604">
        <w:rPr>
          <w:rFonts w:ascii="Times New Roman" w:eastAsia="Times New Roman" w:hAnsi="Times New Roman" w:cs="Times New Roman"/>
          <w:color w:val="000000"/>
          <w:sz w:val="24"/>
          <w:szCs w:val="24"/>
        </w:rPr>
        <w:t>обучающихся  5</w:t>
      </w:r>
      <w:proofErr w:type="gramEnd"/>
      <w:r w:rsidRPr="00343604">
        <w:rPr>
          <w:rFonts w:ascii="Times New Roman" w:eastAsia="Times New Roman" w:hAnsi="Times New Roman" w:cs="Times New Roman"/>
          <w:color w:val="000000"/>
          <w:sz w:val="24"/>
          <w:szCs w:val="24"/>
        </w:rPr>
        <w:t>-ых классов;</w:t>
      </w:r>
    </w:p>
    <w:p w:rsidR="00343604" w:rsidRPr="00343604" w:rsidRDefault="00343604" w:rsidP="00B0431A">
      <w:pPr>
        <w:tabs>
          <w:tab w:val="left" w:pos="7380"/>
        </w:tabs>
        <w:spacing w:after="0" w:line="240" w:lineRule="auto"/>
        <w:rPr>
          <w:rFonts w:ascii="Times New Roman" w:eastAsia="Times New Roman" w:hAnsi="Times New Roman" w:cs="Times New Roman"/>
          <w:b/>
          <w:sz w:val="24"/>
          <w:szCs w:val="24"/>
        </w:rPr>
      </w:pPr>
      <w:r w:rsidRPr="00343604">
        <w:rPr>
          <w:rFonts w:ascii="Times New Roman" w:eastAsia="Times New Roman" w:hAnsi="Times New Roman" w:cs="Times New Roman"/>
          <w:sz w:val="24"/>
          <w:szCs w:val="24"/>
        </w:rPr>
        <w:t>4. составить краткий электронный словарь «ложных друзей переводчика».</w:t>
      </w:r>
      <w:r w:rsidRPr="00343604">
        <w:rPr>
          <w:rFonts w:ascii="Times New Roman" w:eastAsia="Times New Roman" w:hAnsi="Times New Roman" w:cs="Times New Roman"/>
          <w:b/>
          <w:sz w:val="24"/>
          <w:szCs w:val="24"/>
        </w:rPr>
        <w:t xml:space="preserve"> </w:t>
      </w:r>
    </w:p>
    <w:p w:rsidR="00343604" w:rsidRPr="00343604" w:rsidRDefault="00343604" w:rsidP="00B0431A">
      <w:pPr>
        <w:spacing w:after="0" w:line="240" w:lineRule="auto"/>
        <w:jc w:val="both"/>
        <w:rPr>
          <w:rFonts w:ascii="Times New Roman" w:eastAsia="Times New Roman" w:hAnsi="Times New Roman" w:cs="Times New Roman"/>
          <w:sz w:val="24"/>
          <w:szCs w:val="24"/>
        </w:rPr>
      </w:pPr>
      <w:r w:rsidRPr="00343604">
        <w:rPr>
          <w:rFonts w:ascii="Times New Roman" w:eastAsia="Times New Roman" w:hAnsi="Times New Roman" w:cs="Times New Roman"/>
          <w:sz w:val="24"/>
          <w:szCs w:val="24"/>
        </w:rPr>
        <w:t xml:space="preserve">5. </w:t>
      </w:r>
      <w:r w:rsidRPr="00343604">
        <w:rPr>
          <w:rFonts w:ascii="Times New Roman" w:eastAsia="Calibri" w:hAnsi="Times New Roman" w:cs="Times New Roman"/>
          <w:sz w:val="24"/>
          <w:szCs w:val="24"/>
          <w:shd w:val="clear" w:color="auto" w:fill="FFFFFF"/>
          <w:lang w:eastAsia="en-US"/>
        </w:rPr>
        <w:t>составить рекомендации, как избежать ошибок в переводе ложных друзей.</w:t>
      </w:r>
    </w:p>
    <w:p w:rsidR="00343604" w:rsidRPr="00343604" w:rsidRDefault="00343604" w:rsidP="00B0431A">
      <w:pPr>
        <w:tabs>
          <w:tab w:val="left" w:pos="7380"/>
        </w:tabs>
        <w:spacing w:after="0" w:line="240" w:lineRule="auto"/>
        <w:rPr>
          <w:rFonts w:ascii="Times New Roman" w:eastAsia="Times New Roman" w:hAnsi="Times New Roman" w:cs="Times New Roman"/>
          <w:b/>
          <w:sz w:val="24"/>
          <w:szCs w:val="24"/>
        </w:rPr>
      </w:pPr>
    </w:p>
    <w:p w:rsidR="00343604" w:rsidRPr="00343604" w:rsidRDefault="00343604" w:rsidP="00B0431A">
      <w:pPr>
        <w:tabs>
          <w:tab w:val="left" w:pos="7380"/>
        </w:tabs>
        <w:spacing w:after="0" w:line="240" w:lineRule="auto"/>
        <w:rPr>
          <w:rFonts w:ascii="Times New Roman" w:eastAsia="Times New Roman" w:hAnsi="Times New Roman" w:cs="Times New Roman"/>
          <w:sz w:val="24"/>
          <w:szCs w:val="24"/>
        </w:rPr>
      </w:pPr>
      <w:r w:rsidRPr="00343604">
        <w:rPr>
          <w:rFonts w:ascii="Times New Roman" w:eastAsia="Times New Roman" w:hAnsi="Times New Roman" w:cs="Times New Roman"/>
          <w:b/>
          <w:sz w:val="24"/>
          <w:szCs w:val="24"/>
        </w:rPr>
        <w:t>Гипотеза работы:</w:t>
      </w:r>
      <w:r w:rsidRPr="00343604">
        <w:rPr>
          <w:rFonts w:ascii="Times New Roman" w:eastAsia="Times New Roman" w:hAnsi="Times New Roman" w:cs="Times New Roman"/>
          <w:sz w:val="24"/>
          <w:szCs w:val="24"/>
        </w:rPr>
        <w:t xml:space="preserve"> учащиеся 5 класса ошибочно переводят слова-ловушки, так как опираются на сходства в родном языке.</w:t>
      </w:r>
    </w:p>
    <w:p w:rsidR="00343604" w:rsidRPr="00343604" w:rsidRDefault="00343604" w:rsidP="00B0431A">
      <w:pPr>
        <w:spacing w:after="0" w:line="240" w:lineRule="auto"/>
        <w:rPr>
          <w:rFonts w:ascii="Times New Roman" w:eastAsia="Calibri" w:hAnsi="Times New Roman" w:cs="Times New Roman"/>
          <w:color w:val="000000"/>
          <w:sz w:val="24"/>
          <w:szCs w:val="24"/>
          <w:lang w:eastAsia="en-US"/>
        </w:rPr>
      </w:pPr>
      <w:r w:rsidRPr="00343604">
        <w:rPr>
          <w:rFonts w:ascii="Times New Roman" w:eastAsia="Times New Roman" w:hAnsi="Times New Roman" w:cs="Times New Roman"/>
          <w:color w:val="000000"/>
          <w:sz w:val="24"/>
          <w:szCs w:val="24"/>
        </w:rPr>
        <w:t xml:space="preserve">   </w:t>
      </w:r>
    </w:p>
    <w:p w:rsidR="00343604" w:rsidRPr="00343604" w:rsidRDefault="00343604" w:rsidP="00B0431A">
      <w:pPr>
        <w:spacing w:after="0" w:line="240" w:lineRule="auto"/>
        <w:rPr>
          <w:rFonts w:ascii="Times New Roman" w:eastAsia="Times New Roman" w:hAnsi="Times New Roman" w:cs="Times New Roman"/>
          <w:sz w:val="24"/>
          <w:szCs w:val="24"/>
        </w:rPr>
      </w:pPr>
      <w:proofErr w:type="gramStart"/>
      <w:r w:rsidRPr="00343604">
        <w:rPr>
          <w:rFonts w:ascii="Times New Roman" w:eastAsia="Times New Roman" w:hAnsi="Times New Roman" w:cs="Times New Roman"/>
          <w:b/>
          <w:sz w:val="24"/>
          <w:szCs w:val="24"/>
        </w:rPr>
        <w:t>Предметом  исследования</w:t>
      </w:r>
      <w:proofErr w:type="gramEnd"/>
      <w:r w:rsidRPr="00343604">
        <w:rPr>
          <w:rFonts w:ascii="Times New Roman" w:eastAsia="Times New Roman" w:hAnsi="Times New Roman" w:cs="Times New Roman"/>
          <w:sz w:val="24"/>
          <w:szCs w:val="24"/>
        </w:rPr>
        <w:t xml:space="preserve"> является языковое явление «ложные друзья» переводчика.</w:t>
      </w:r>
    </w:p>
    <w:p w:rsidR="00343604" w:rsidRPr="00343604" w:rsidRDefault="00343604" w:rsidP="00B0431A">
      <w:pPr>
        <w:spacing w:after="0" w:line="240" w:lineRule="auto"/>
        <w:rPr>
          <w:rFonts w:ascii="Times New Roman" w:eastAsia="Times New Roman" w:hAnsi="Times New Roman" w:cs="Times New Roman"/>
          <w:sz w:val="24"/>
          <w:szCs w:val="24"/>
        </w:rPr>
      </w:pPr>
      <w:r w:rsidRPr="00343604">
        <w:rPr>
          <w:rFonts w:ascii="Times New Roman" w:eastAsia="Times New Roman" w:hAnsi="Times New Roman" w:cs="Times New Roman"/>
          <w:sz w:val="24"/>
          <w:szCs w:val="24"/>
        </w:rPr>
        <w:t xml:space="preserve">В качестве </w:t>
      </w:r>
      <w:r w:rsidRPr="00343604">
        <w:rPr>
          <w:rFonts w:ascii="Times New Roman" w:eastAsia="Times New Roman" w:hAnsi="Times New Roman" w:cs="Times New Roman"/>
          <w:b/>
          <w:sz w:val="24"/>
          <w:szCs w:val="24"/>
        </w:rPr>
        <w:t>объекта исследования</w:t>
      </w:r>
      <w:r w:rsidRPr="00343604">
        <w:rPr>
          <w:rFonts w:ascii="Times New Roman" w:eastAsia="Times New Roman" w:hAnsi="Times New Roman" w:cs="Times New Roman"/>
          <w:sz w:val="24"/>
          <w:szCs w:val="24"/>
        </w:rPr>
        <w:t xml:space="preserve"> была избрана лексика из учебника английского языка для 5 класса: </w:t>
      </w:r>
      <w:r w:rsidRPr="00343604">
        <w:rPr>
          <w:rFonts w:ascii="Times New Roman" w:eastAsia="Times New Roman" w:hAnsi="Times New Roman" w:cs="Times New Roman"/>
          <w:sz w:val="24"/>
          <w:szCs w:val="24"/>
          <w:lang w:val="en-US"/>
        </w:rPr>
        <w:t>Spotlight</w:t>
      </w:r>
      <w:r w:rsidRPr="00343604">
        <w:rPr>
          <w:rFonts w:ascii="Times New Roman" w:eastAsia="Times New Roman" w:hAnsi="Times New Roman" w:cs="Times New Roman"/>
          <w:sz w:val="24"/>
          <w:szCs w:val="24"/>
        </w:rPr>
        <w:t xml:space="preserve"> (Английский в фокусе), под редакцией Ваулиной, Дули. </w:t>
      </w:r>
    </w:p>
    <w:p w:rsidR="00343604" w:rsidRPr="00343604" w:rsidRDefault="00343604" w:rsidP="00343604">
      <w:pPr>
        <w:spacing w:after="0"/>
        <w:rPr>
          <w:rFonts w:ascii="Times New Roman" w:eastAsia="Times New Roman" w:hAnsi="Times New Roman" w:cs="Times New Roman"/>
          <w:i/>
          <w:sz w:val="24"/>
          <w:szCs w:val="24"/>
        </w:rPr>
      </w:pPr>
    </w:p>
    <w:p w:rsidR="00F23F8B" w:rsidRDefault="00F23F8B" w:rsidP="00987830">
      <w:pPr>
        <w:spacing w:after="0" w:line="240" w:lineRule="auto"/>
        <w:jc w:val="both"/>
        <w:rPr>
          <w:rFonts w:ascii="Times New Roman" w:hAnsi="Times New Roman"/>
          <w:b/>
          <w:bCs/>
          <w:sz w:val="28"/>
          <w:szCs w:val="28"/>
          <w:lang w:val="tt-RU"/>
        </w:rPr>
      </w:pPr>
    </w:p>
    <w:p w:rsidR="00A25FAB" w:rsidRDefault="00A25FAB" w:rsidP="00987830">
      <w:pPr>
        <w:spacing w:after="0" w:line="240" w:lineRule="auto"/>
        <w:jc w:val="both"/>
        <w:rPr>
          <w:rFonts w:ascii="Times New Roman" w:hAnsi="Times New Roman"/>
          <w:b/>
          <w:bCs/>
          <w:sz w:val="28"/>
          <w:szCs w:val="28"/>
        </w:rPr>
      </w:pPr>
      <w:r w:rsidRPr="00F756B1">
        <w:rPr>
          <w:rFonts w:ascii="Times New Roman" w:hAnsi="Times New Roman"/>
          <w:b/>
          <w:bCs/>
          <w:sz w:val="28"/>
          <w:szCs w:val="28"/>
          <w:lang w:val="tt-RU"/>
        </w:rPr>
        <w:t xml:space="preserve">Секция 5. </w:t>
      </w:r>
      <w:r w:rsidRPr="00F756B1">
        <w:rPr>
          <w:rFonts w:ascii="Times New Roman" w:hAnsi="Times New Roman"/>
          <w:b/>
          <w:bCs/>
          <w:sz w:val="28"/>
          <w:szCs w:val="28"/>
        </w:rPr>
        <w:t>«История и культурология»</w:t>
      </w:r>
    </w:p>
    <w:p w:rsidR="003713B1" w:rsidRDefault="003713B1" w:rsidP="00987830">
      <w:pPr>
        <w:spacing w:after="0" w:line="240" w:lineRule="auto"/>
        <w:jc w:val="both"/>
        <w:rPr>
          <w:rFonts w:ascii="Times New Roman" w:hAnsi="Times New Roman"/>
          <w:b/>
          <w:bCs/>
          <w:sz w:val="28"/>
          <w:szCs w:val="28"/>
        </w:rPr>
      </w:pPr>
    </w:p>
    <w:p w:rsidR="001E7EA0" w:rsidRPr="001E7EA0" w:rsidRDefault="001E7EA0" w:rsidP="003713B1">
      <w:pPr>
        <w:spacing w:after="0" w:line="240" w:lineRule="auto"/>
        <w:jc w:val="center"/>
        <w:rPr>
          <w:rFonts w:ascii="Times New Roman" w:eastAsia="Calibri" w:hAnsi="Times New Roman" w:cs="Times New Roman"/>
          <w:b/>
          <w:bCs/>
          <w:sz w:val="24"/>
          <w:szCs w:val="24"/>
          <w:lang w:eastAsia="en-US"/>
        </w:rPr>
      </w:pPr>
      <w:r w:rsidRPr="001E7EA0">
        <w:rPr>
          <w:rFonts w:ascii="Times New Roman" w:eastAsia="Calibri" w:hAnsi="Times New Roman" w:cs="Times New Roman"/>
          <w:b/>
          <w:bCs/>
          <w:sz w:val="24"/>
          <w:szCs w:val="24"/>
          <w:lang w:eastAsia="en-US"/>
        </w:rPr>
        <w:t>История становления и развития авиационной промышленности</w:t>
      </w:r>
    </w:p>
    <w:p w:rsidR="003713B1" w:rsidRDefault="001E7EA0" w:rsidP="003713B1">
      <w:pPr>
        <w:spacing w:after="0" w:line="240" w:lineRule="auto"/>
        <w:jc w:val="center"/>
        <w:rPr>
          <w:rFonts w:ascii="Times New Roman" w:eastAsia="Calibri" w:hAnsi="Times New Roman" w:cs="Times New Roman"/>
          <w:i/>
          <w:iCs/>
          <w:sz w:val="24"/>
          <w:szCs w:val="24"/>
          <w:lang w:eastAsia="en-US"/>
        </w:rPr>
      </w:pPr>
      <w:r w:rsidRPr="001E7EA0">
        <w:rPr>
          <w:rFonts w:ascii="Times New Roman" w:eastAsia="Calibri" w:hAnsi="Times New Roman" w:cs="Times New Roman"/>
          <w:b/>
          <w:bCs/>
          <w:i/>
          <w:iCs/>
          <w:sz w:val="24"/>
          <w:szCs w:val="24"/>
          <w:lang w:eastAsia="en-US"/>
        </w:rPr>
        <w:lastRenderedPageBreak/>
        <w:t>Назаров Ярослав</w:t>
      </w:r>
      <w:r w:rsidRPr="001E7EA0">
        <w:rPr>
          <w:rFonts w:ascii="Times New Roman" w:eastAsia="Calibri" w:hAnsi="Times New Roman" w:cs="Times New Roman"/>
          <w:i/>
          <w:iCs/>
          <w:sz w:val="24"/>
          <w:szCs w:val="24"/>
          <w:lang w:eastAsia="en-US"/>
        </w:rPr>
        <w:t>, 11 класс,</w:t>
      </w:r>
      <w:r w:rsidR="003713B1">
        <w:rPr>
          <w:rFonts w:ascii="Times New Roman" w:eastAsia="Calibri" w:hAnsi="Times New Roman" w:cs="Times New Roman"/>
          <w:i/>
          <w:iCs/>
          <w:sz w:val="24"/>
          <w:szCs w:val="24"/>
          <w:lang w:eastAsia="en-US"/>
        </w:rPr>
        <w:t xml:space="preserve"> </w:t>
      </w:r>
      <w:r w:rsidRPr="001E7EA0">
        <w:rPr>
          <w:rFonts w:ascii="Times New Roman" w:eastAsia="Calibri" w:hAnsi="Times New Roman" w:cs="Times New Roman"/>
          <w:i/>
          <w:iCs/>
          <w:sz w:val="24"/>
          <w:szCs w:val="24"/>
          <w:lang w:eastAsia="en-US"/>
        </w:rPr>
        <w:t xml:space="preserve">МБОУ «Школа № 62» </w:t>
      </w:r>
    </w:p>
    <w:p w:rsidR="001E7EA0" w:rsidRPr="001E7EA0" w:rsidRDefault="001E7EA0" w:rsidP="003713B1">
      <w:pPr>
        <w:spacing w:after="0" w:line="240" w:lineRule="auto"/>
        <w:jc w:val="center"/>
        <w:rPr>
          <w:rFonts w:ascii="Times New Roman" w:eastAsia="Calibri" w:hAnsi="Times New Roman" w:cs="Times New Roman"/>
          <w:i/>
          <w:iCs/>
          <w:sz w:val="24"/>
          <w:szCs w:val="24"/>
          <w:lang w:eastAsia="en-US"/>
        </w:rPr>
      </w:pPr>
      <w:r w:rsidRPr="001E7EA0">
        <w:rPr>
          <w:rFonts w:ascii="Times New Roman" w:eastAsia="Calibri" w:hAnsi="Times New Roman" w:cs="Times New Roman"/>
          <w:i/>
          <w:iCs/>
          <w:sz w:val="24"/>
          <w:szCs w:val="24"/>
          <w:lang w:eastAsia="en-US"/>
        </w:rPr>
        <w:t xml:space="preserve">Авиастроительного района </w:t>
      </w:r>
      <w:proofErr w:type="spellStart"/>
      <w:r w:rsidRPr="001E7EA0">
        <w:rPr>
          <w:rFonts w:ascii="Times New Roman" w:eastAsia="Calibri" w:hAnsi="Times New Roman" w:cs="Times New Roman"/>
          <w:i/>
          <w:iCs/>
          <w:sz w:val="24"/>
          <w:szCs w:val="24"/>
          <w:lang w:eastAsia="en-US"/>
        </w:rPr>
        <w:t>г.Казани</w:t>
      </w:r>
      <w:proofErr w:type="spellEnd"/>
      <w:r w:rsidRPr="001E7EA0">
        <w:rPr>
          <w:rFonts w:ascii="Times New Roman" w:eastAsia="Calibri" w:hAnsi="Times New Roman" w:cs="Times New Roman"/>
          <w:i/>
          <w:iCs/>
          <w:sz w:val="24"/>
          <w:szCs w:val="24"/>
          <w:lang w:eastAsia="en-US"/>
        </w:rPr>
        <w:t>,</w:t>
      </w:r>
    </w:p>
    <w:p w:rsidR="001E7EA0" w:rsidRDefault="001E7EA0" w:rsidP="003713B1">
      <w:pPr>
        <w:spacing w:after="0" w:line="240" w:lineRule="auto"/>
        <w:jc w:val="center"/>
        <w:rPr>
          <w:rFonts w:ascii="Times New Roman" w:eastAsia="Calibri" w:hAnsi="Times New Roman" w:cs="Times New Roman"/>
          <w:i/>
          <w:iCs/>
          <w:sz w:val="24"/>
          <w:szCs w:val="24"/>
          <w:lang w:eastAsia="en-US"/>
        </w:rPr>
      </w:pPr>
      <w:r w:rsidRPr="001E7EA0">
        <w:rPr>
          <w:rFonts w:ascii="Times New Roman" w:eastAsia="Calibri" w:hAnsi="Times New Roman" w:cs="Times New Roman"/>
          <w:i/>
          <w:iCs/>
          <w:sz w:val="24"/>
          <w:szCs w:val="24"/>
          <w:lang w:eastAsia="en-US"/>
        </w:rPr>
        <w:t>Научный руководитель –  Иванкова О.А.</w:t>
      </w:r>
    </w:p>
    <w:p w:rsidR="003713B1" w:rsidRPr="001E7EA0" w:rsidRDefault="003713B1" w:rsidP="003713B1">
      <w:pPr>
        <w:spacing w:after="0" w:line="240" w:lineRule="auto"/>
        <w:jc w:val="center"/>
        <w:rPr>
          <w:rFonts w:ascii="Times New Roman" w:eastAsia="Calibri" w:hAnsi="Times New Roman" w:cs="Times New Roman"/>
          <w:i/>
          <w:iCs/>
          <w:sz w:val="24"/>
          <w:szCs w:val="24"/>
          <w:lang w:eastAsia="en-US"/>
        </w:rPr>
      </w:pPr>
    </w:p>
    <w:p w:rsidR="001E7EA0" w:rsidRPr="001E7EA0" w:rsidRDefault="001E7EA0" w:rsidP="003713B1">
      <w:pPr>
        <w:spacing w:after="0" w:line="240" w:lineRule="auto"/>
        <w:jc w:val="both"/>
        <w:rPr>
          <w:rFonts w:ascii="Times New Roman" w:eastAsia="Calibri" w:hAnsi="Times New Roman" w:cs="Times New Roman"/>
          <w:sz w:val="24"/>
          <w:szCs w:val="24"/>
          <w:lang w:eastAsia="en-US"/>
        </w:rPr>
      </w:pPr>
      <w:r w:rsidRPr="001E7EA0">
        <w:rPr>
          <w:rFonts w:ascii="Times New Roman" w:eastAsia="Times New Roman" w:hAnsi="Times New Roman" w:cs="Times New Roman"/>
          <w:sz w:val="24"/>
          <w:szCs w:val="24"/>
          <w:lang w:eastAsia="en-US"/>
        </w:rPr>
        <w:t xml:space="preserve">      История Авиастроительного района г. Казани неразрывно связана с историей российской авиации и авиационной промышленности, которая является важнейшей отраслью машиностроения Татарстана, производящей для гражданских и военных целей летательные аппараты, агрегаты, узлы и части для них.</w:t>
      </w:r>
    </w:p>
    <w:p w:rsidR="001E7EA0" w:rsidRPr="001E7EA0" w:rsidRDefault="001E7EA0" w:rsidP="003713B1">
      <w:pPr>
        <w:spacing w:after="0" w:line="240" w:lineRule="auto"/>
        <w:jc w:val="both"/>
        <w:rPr>
          <w:rFonts w:ascii="Times New Roman" w:eastAsia="Calibri" w:hAnsi="Times New Roman" w:cs="Times New Roman"/>
          <w:sz w:val="24"/>
          <w:szCs w:val="24"/>
          <w:lang w:eastAsia="en-US"/>
        </w:rPr>
      </w:pPr>
      <w:r w:rsidRPr="001E7EA0">
        <w:rPr>
          <w:rFonts w:ascii="Times New Roman" w:eastAsia="Times New Roman" w:hAnsi="Times New Roman" w:cs="Times New Roman"/>
          <w:sz w:val="24"/>
          <w:szCs w:val="24"/>
          <w:lang w:eastAsia="en-US"/>
        </w:rPr>
        <w:t>Актуальность исследования обусловлена необходимостью анализа и обобщения практического опыта развития татарстанского авиастроения на разных исторических этапах.</w:t>
      </w:r>
    </w:p>
    <w:p w:rsidR="001E7EA0" w:rsidRPr="001E7EA0" w:rsidRDefault="001E7EA0" w:rsidP="003713B1">
      <w:pPr>
        <w:spacing w:after="0" w:line="240" w:lineRule="auto"/>
        <w:jc w:val="both"/>
        <w:rPr>
          <w:rFonts w:ascii="Times New Roman" w:eastAsia="Times New Roman" w:hAnsi="Times New Roman" w:cs="Times New Roman"/>
          <w:sz w:val="24"/>
          <w:szCs w:val="24"/>
          <w:lang w:eastAsia="en-US"/>
        </w:rPr>
      </w:pPr>
      <w:r w:rsidRPr="001E7EA0">
        <w:rPr>
          <w:rFonts w:ascii="Times New Roman" w:eastAsia="Times New Roman" w:hAnsi="Times New Roman" w:cs="Times New Roman"/>
          <w:sz w:val="24"/>
          <w:szCs w:val="24"/>
          <w:lang w:eastAsia="en-US"/>
        </w:rPr>
        <w:t xml:space="preserve">  Целью исследования является изучение истории становления и развития     авиационной промышленности на территории Республики Татарстан с момента ее создания до наших дней. Поставленная цель предполагает решение следующих задач:</w:t>
      </w:r>
    </w:p>
    <w:p w:rsidR="001E7EA0" w:rsidRPr="001E7EA0" w:rsidRDefault="001E7EA0" w:rsidP="003713B1">
      <w:pPr>
        <w:spacing w:after="0" w:line="240" w:lineRule="auto"/>
        <w:jc w:val="both"/>
        <w:rPr>
          <w:rFonts w:ascii="Times New Roman" w:eastAsia="Times New Roman" w:hAnsi="Times New Roman" w:cs="Times New Roman"/>
          <w:sz w:val="24"/>
          <w:szCs w:val="24"/>
          <w:lang w:eastAsia="en-US"/>
        </w:rPr>
      </w:pPr>
      <w:r w:rsidRPr="001E7EA0">
        <w:rPr>
          <w:rFonts w:ascii="Times New Roman" w:eastAsia="Times New Roman" w:hAnsi="Times New Roman" w:cs="Times New Roman"/>
          <w:sz w:val="24"/>
          <w:szCs w:val="24"/>
          <w:lang w:eastAsia="en-US"/>
        </w:rPr>
        <w:t>- анализ источников и научной литературы по теме исследования в свете новейших достижений исторической науки;</w:t>
      </w:r>
    </w:p>
    <w:p w:rsidR="001E7EA0" w:rsidRPr="001E7EA0" w:rsidRDefault="001E7EA0" w:rsidP="003713B1">
      <w:pPr>
        <w:spacing w:after="0" w:line="240" w:lineRule="auto"/>
        <w:jc w:val="both"/>
        <w:rPr>
          <w:rFonts w:ascii="Times New Roman" w:eastAsia="Times New Roman" w:hAnsi="Times New Roman" w:cs="Times New Roman"/>
          <w:b/>
          <w:i/>
          <w:sz w:val="24"/>
          <w:szCs w:val="24"/>
          <w:lang w:eastAsia="en-US"/>
        </w:rPr>
      </w:pPr>
      <w:r w:rsidRPr="001E7EA0">
        <w:rPr>
          <w:rFonts w:ascii="Times New Roman" w:eastAsia="Times New Roman" w:hAnsi="Times New Roman" w:cs="Times New Roman"/>
          <w:sz w:val="24"/>
          <w:szCs w:val="24"/>
          <w:lang w:eastAsia="en-US"/>
        </w:rPr>
        <w:t>- изучение истории предвоенного развития авиастроения в г. Казани;</w:t>
      </w:r>
    </w:p>
    <w:p w:rsidR="001E7EA0" w:rsidRPr="001E7EA0" w:rsidRDefault="001E7EA0" w:rsidP="003713B1">
      <w:pPr>
        <w:spacing w:after="0" w:line="240" w:lineRule="auto"/>
        <w:jc w:val="both"/>
        <w:rPr>
          <w:rFonts w:ascii="Times New Roman" w:eastAsia="Times New Roman" w:hAnsi="Times New Roman" w:cs="Times New Roman"/>
          <w:sz w:val="24"/>
          <w:szCs w:val="24"/>
          <w:lang w:eastAsia="en-US"/>
        </w:rPr>
      </w:pPr>
      <w:r w:rsidRPr="001E7EA0">
        <w:rPr>
          <w:rFonts w:ascii="Times New Roman" w:eastAsia="Times New Roman" w:hAnsi="Times New Roman" w:cs="Times New Roman"/>
          <w:sz w:val="24"/>
          <w:szCs w:val="24"/>
          <w:lang w:eastAsia="en-US"/>
        </w:rPr>
        <w:t>- анализ успехов и трудностей в работе авиастроительных предприятий в ТАССР в годы Великой Отечественной войны;</w:t>
      </w:r>
    </w:p>
    <w:p w:rsidR="001E7EA0" w:rsidRPr="001E7EA0" w:rsidRDefault="001E7EA0" w:rsidP="003713B1">
      <w:pPr>
        <w:spacing w:after="0" w:line="240" w:lineRule="auto"/>
        <w:jc w:val="both"/>
        <w:rPr>
          <w:rFonts w:ascii="Times New Roman" w:eastAsia="Times New Roman" w:hAnsi="Times New Roman" w:cs="Times New Roman"/>
          <w:sz w:val="24"/>
          <w:szCs w:val="24"/>
          <w:lang w:eastAsia="en-US"/>
        </w:rPr>
      </w:pPr>
      <w:r w:rsidRPr="001E7EA0">
        <w:rPr>
          <w:rFonts w:ascii="Times New Roman" w:eastAsia="Times New Roman" w:hAnsi="Times New Roman" w:cs="Times New Roman"/>
          <w:sz w:val="24"/>
          <w:szCs w:val="24"/>
          <w:lang w:eastAsia="en-US"/>
        </w:rPr>
        <w:t>- исследование развития казанского самолетостроения и вертолетостроения в послевоенные годы;</w:t>
      </w:r>
    </w:p>
    <w:p w:rsidR="001E7EA0" w:rsidRPr="001E7EA0" w:rsidRDefault="001E7EA0" w:rsidP="003713B1">
      <w:pPr>
        <w:spacing w:after="0" w:line="240" w:lineRule="auto"/>
        <w:jc w:val="both"/>
        <w:rPr>
          <w:rFonts w:ascii="Times New Roman" w:eastAsia="Times New Roman" w:hAnsi="Times New Roman" w:cs="Times New Roman"/>
          <w:sz w:val="24"/>
          <w:szCs w:val="24"/>
          <w:lang w:eastAsia="en-US"/>
        </w:rPr>
      </w:pPr>
      <w:r w:rsidRPr="001E7EA0">
        <w:rPr>
          <w:rFonts w:ascii="Times New Roman" w:eastAsia="Times New Roman" w:hAnsi="Times New Roman" w:cs="Times New Roman"/>
          <w:sz w:val="24"/>
          <w:szCs w:val="24"/>
          <w:lang w:eastAsia="en-US"/>
        </w:rPr>
        <w:t>- выявление роли и места авиастроительной промышленности в экономике Татарстана на современном этапе развития.</w:t>
      </w:r>
    </w:p>
    <w:p w:rsidR="001E7EA0" w:rsidRPr="001E7EA0" w:rsidRDefault="001E7EA0" w:rsidP="001E7EA0">
      <w:pPr>
        <w:spacing w:after="0" w:line="256" w:lineRule="auto"/>
        <w:jc w:val="center"/>
        <w:rPr>
          <w:rFonts w:ascii="Times New Roman" w:eastAsia="Calibri" w:hAnsi="Times New Roman" w:cs="Times New Roman"/>
          <w:b/>
          <w:sz w:val="24"/>
          <w:szCs w:val="24"/>
          <w:lang w:eastAsia="en-US"/>
        </w:rPr>
      </w:pPr>
    </w:p>
    <w:p w:rsidR="001E7EA0" w:rsidRPr="00B0431A" w:rsidRDefault="00B0431A" w:rsidP="001E7EA0">
      <w:pPr>
        <w:spacing w:after="0" w:line="256" w:lineRule="auto"/>
        <w:jc w:val="center"/>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t xml:space="preserve">Мода Петра </w:t>
      </w:r>
      <w:r>
        <w:rPr>
          <w:rFonts w:ascii="Times New Roman" w:eastAsia="Calibri" w:hAnsi="Times New Roman" w:cs="Times New Roman"/>
          <w:b/>
          <w:sz w:val="24"/>
          <w:szCs w:val="24"/>
          <w:lang w:val="en-US" w:eastAsia="en-US"/>
        </w:rPr>
        <w:t>I</w:t>
      </w:r>
      <w:r>
        <w:rPr>
          <w:rFonts w:ascii="Times New Roman" w:eastAsia="Calibri" w:hAnsi="Times New Roman" w:cs="Times New Roman"/>
          <w:b/>
          <w:sz w:val="24"/>
          <w:szCs w:val="24"/>
          <w:lang w:eastAsia="en-US"/>
        </w:rPr>
        <w:t xml:space="preserve"> и современность: сравнительная характеристика</w:t>
      </w:r>
    </w:p>
    <w:p w:rsidR="003713B1" w:rsidRDefault="001E7EA0" w:rsidP="001E7EA0">
      <w:pPr>
        <w:spacing w:after="0" w:line="256" w:lineRule="auto"/>
        <w:jc w:val="center"/>
        <w:rPr>
          <w:rFonts w:ascii="Times New Roman" w:eastAsia="Calibri" w:hAnsi="Times New Roman" w:cs="Times New Roman"/>
          <w:i/>
          <w:sz w:val="24"/>
          <w:szCs w:val="24"/>
          <w:lang w:eastAsia="en-US"/>
        </w:rPr>
      </w:pPr>
      <w:r w:rsidRPr="001E7EA0">
        <w:rPr>
          <w:rFonts w:ascii="Times New Roman" w:eastAsia="Calibri" w:hAnsi="Times New Roman" w:cs="Times New Roman"/>
          <w:b/>
          <w:i/>
          <w:sz w:val="24"/>
          <w:szCs w:val="24"/>
          <w:lang w:eastAsia="en-US"/>
        </w:rPr>
        <w:t>Бычкова Софья</w:t>
      </w:r>
      <w:r w:rsidRPr="001E7EA0">
        <w:rPr>
          <w:rFonts w:ascii="Times New Roman" w:eastAsia="Calibri" w:hAnsi="Times New Roman" w:cs="Times New Roman"/>
          <w:i/>
          <w:sz w:val="24"/>
          <w:szCs w:val="24"/>
          <w:lang w:eastAsia="en-US"/>
        </w:rPr>
        <w:t xml:space="preserve">, 7А </w:t>
      </w:r>
      <w:proofErr w:type="gramStart"/>
      <w:r w:rsidRPr="001E7EA0">
        <w:rPr>
          <w:rFonts w:ascii="Times New Roman" w:eastAsia="Calibri" w:hAnsi="Times New Roman" w:cs="Times New Roman"/>
          <w:i/>
          <w:sz w:val="24"/>
          <w:szCs w:val="24"/>
          <w:lang w:eastAsia="en-US"/>
        </w:rPr>
        <w:t xml:space="preserve">класс, </w:t>
      </w:r>
      <w:r w:rsidR="003713B1">
        <w:rPr>
          <w:rFonts w:ascii="Times New Roman" w:eastAsia="Calibri" w:hAnsi="Times New Roman" w:cs="Times New Roman"/>
          <w:i/>
          <w:sz w:val="24"/>
          <w:szCs w:val="24"/>
          <w:lang w:eastAsia="en-US"/>
        </w:rPr>
        <w:t xml:space="preserve"> </w:t>
      </w:r>
      <w:r w:rsidRPr="001E7EA0">
        <w:rPr>
          <w:rFonts w:ascii="Times New Roman" w:eastAsia="Calibri" w:hAnsi="Times New Roman" w:cs="Times New Roman"/>
          <w:i/>
          <w:sz w:val="24"/>
          <w:szCs w:val="24"/>
          <w:lang w:eastAsia="en-US"/>
        </w:rPr>
        <w:t>МБОУ</w:t>
      </w:r>
      <w:proofErr w:type="gramEnd"/>
      <w:r w:rsidRPr="001E7EA0">
        <w:rPr>
          <w:rFonts w:ascii="Times New Roman" w:eastAsia="Calibri" w:hAnsi="Times New Roman" w:cs="Times New Roman"/>
          <w:i/>
          <w:sz w:val="24"/>
          <w:szCs w:val="24"/>
          <w:lang w:eastAsia="en-US"/>
        </w:rPr>
        <w:t xml:space="preserve"> "Школа №62" </w:t>
      </w:r>
    </w:p>
    <w:p w:rsidR="001E7EA0" w:rsidRPr="001E7EA0" w:rsidRDefault="001E7EA0" w:rsidP="001E7EA0">
      <w:pPr>
        <w:spacing w:after="0" w:line="256" w:lineRule="auto"/>
        <w:jc w:val="center"/>
        <w:rPr>
          <w:rFonts w:ascii="Times New Roman" w:eastAsia="Calibri" w:hAnsi="Times New Roman" w:cs="Times New Roman"/>
          <w:i/>
          <w:sz w:val="24"/>
          <w:szCs w:val="24"/>
          <w:lang w:eastAsia="en-US"/>
        </w:rPr>
      </w:pPr>
      <w:r w:rsidRPr="001E7EA0">
        <w:rPr>
          <w:rFonts w:ascii="Times New Roman" w:eastAsia="Calibri" w:hAnsi="Times New Roman" w:cs="Times New Roman"/>
          <w:i/>
          <w:sz w:val="24"/>
          <w:szCs w:val="24"/>
          <w:lang w:eastAsia="en-US"/>
        </w:rPr>
        <w:t xml:space="preserve">Авиастроительного района </w:t>
      </w:r>
      <w:proofErr w:type="spellStart"/>
      <w:r w:rsidRPr="001E7EA0">
        <w:rPr>
          <w:rFonts w:ascii="Times New Roman" w:eastAsia="Calibri" w:hAnsi="Times New Roman" w:cs="Times New Roman"/>
          <w:i/>
          <w:sz w:val="24"/>
          <w:szCs w:val="24"/>
          <w:lang w:eastAsia="en-US"/>
        </w:rPr>
        <w:t>г.Казани</w:t>
      </w:r>
      <w:proofErr w:type="spellEnd"/>
    </w:p>
    <w:p w:rsidR="001E7EA0" w:rsidRPr="001E7EA0" w:rsidRDefault="001E7EA0" w:rsidP="001E7EA0">
      <w:pPr>
        <w:spacing w:after="0" w:line="256" w:lineRule="auto"/>
        <w:jc w:val="center"/>
        <w:rPr>
          <w:rFonts w:ascii="Times New Roman" w:eastAsia="Calibri" w:hAnsi="Times New Roman" w:cs="Times New Roman"/>
          <w:i/>
          <w:sz w:val="24"/>
          <w:szCs w:val="24"/>
          <w:lang w:eastAsia="en-US"/>
        </w:rPr>
      </w:pPr>
      <w:r w:rsidRPr="001E7EA0">
        <w:rPr>
          <w:rFonts w:ascii="Times New Roman" w:eastAsia="Calibri" w:hAnsi="Times New Roman" w:cs="Times New Roman"/>
          <w:i/>
          <w:sz w:val="24"/>
          <w:szCs w:val="24"/>
          <w:lang w:eastAsia="en-US"/>
        </w:rPr>
        <w:t>Научный руководитель – Иванкова О.А.</w:t>
      </w:r>
    </w:p>
    <w:p w:rsidR="001E7EA0" w:rsidRPr="001E7EA0" w:rsidRDefault="001E7EA0" w:rsidP="001E7EA0">
      <w:pPr>
        <w:spacing w:after="0" w:line="256" w:lineRule="auto"/>
        <w:jc w:val="center"/>
        <w:rPr>
          <w:rFonts w:ascii="Times New Roman" w:eastAsia="Calibri" w:hAnsi="Times New Roman" w:cs="Times New Roman"/>
          <w:i/>
          <w:sz w:val="24"/>
          <w:szCs w:val="24"/>
          <w:lang w:eastAsia="en-US"/>
        </w:rPr>
      </w:pPr>
    </w:p>
    <w:p w:rsidR="001E7EA0" w:rsidRPr="001E7EA0" w:rsidRDefault="001E7EA0" w:rsidP="001E7EA0">
      <w:pPr>
        <w:spacing w:after="0" w:line="256" w:lineRule="auto"/>
        <w:ind w:firstLine="708"/>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Каждый из нас знает кто такой Петр 1, но каждый ли знает, что правление Петра 1 вошло в историю не только судебными и финансовыми реформами, но и преобразованием в культурной сфере, в том числе, в области моды.</w:t>
      </w:r>
    </w:p>
    <w:p w:rsidR="001E7EA0" w:rsidRPr="001E7EA0" w:rsidRDefault="001E7EA0" w:rsidP="001E7EA0">
      <w:pPr>
        <w:spacing w:after="0" w:line="256" w:lineRule="auto"/>
        <w:jc w:val="both"/>
        <w:rPr>
          <w:rFonts w:ascii="Times New Roman" w:eastAsia="Calibri" w:hAnsi="Times New Roman" w:cs="Times New Roman"/>
          <w:sz w:val="24"/>
          <w:szCs w:val="24"/>
          <w:lang w:eastAsia="en-US"/>
        </w:rPr>
      </w:pPr>
      <w:r w:rsidRPr="001E7EA0">
        <w:rPr>
          <w:rFonts w:ascii="Times New Roman" w:eastAsia="Calibri" w:hAnsi="Times New Roman" w:cs="Times New Roman"/>
          <w:bCs/>
          <w:sz w:val="24"/>
          <w:szCs w:val="24"/>
          <w:lang w:eastAsia="en-US"/>
        </w:rPr>
        <w:tab/>
        <w:t xml:space="preserve"> Цель нашей работы</w:t>
      </w:r>
      <w:r w:rsidRPr="001E7EA0">
        <w:rPr>
          <w:rFonts w:ascii="Times New Roman" w:eastAsia="Calibri" w:hAnsi="Times New Roman" w:cs="Times New Roman"/>
          <w:sz w:val="24"/>
          <w:szCs w:val="24"/>
          <w:lang w:eastAsia="en-US"/>
        </w:rPr>
        <w:t xml:space="preserve"> – сравнить моду 18-19 века и моду 21 века.</w:t>
      </w:r>
    </w:p>
    <w:p w:rsidR="001E7EA0" w:rsidRPr="001E7EA0" w:rsidRDefault="001E7EA0" w:rsidP="001E7EA0">
      <w:pPr>
        <w:spacing w:after="0" w:line="256" w:lineRule="auto"/>
        <w:jc w:val="both"/>
        <w:rPr>
          <w:rFonts w:ascii="Times New Roman" w:eastAsia="Calibri" w:hAnsi="Times New Roman" w:cs="Times New Roman"/>
          <w:sz w:val="24"/>
          <w:szCs w:val="24"/>
          <w:lang w:eastAsia="en-US"/>
        </w:rPr>
      </w:pPr>
      <w:r w:rsidRPr="001E7EA0">
        <w:rPr>
          <w:rFonts w:ascii="Times New Roman" w:eastAsia="Calibri" w:hAnsi="Times New Roman" w:cs="Times New Roman"/>
          <w:bCs/>
          <w:sz w:val="24"/>
          <w:szCs w:val="24"/>
          <w:lang w:eastAsia="en-US"/>
        </w:rPr>
        <w:tab/>
        <w:t>Объект исследования</w:t>
      </w:r>
      <w:r w:rsidRPr="001E7EA0">
        <w:rPr>
          <w:rFonts w:ascii="Times New Roman" w:eastAsia="Calibri" w:hAnsi="Times New Roman" w:cs="Times New Roman"/>
          <w:sz w:val="24"/>
          <w:szCs w:val="24"/>
          <w:lang w:eastAsia="en-US"/>
        </w:rPr>
        <w:t>– публицистические, научные статьи, художественная литература.</w:t>
      </w:r>
    </w:p>
    <w:p w:rsidR="001E7EA0" w:rsidRPr="001E7EA0" w:rsidRDefault="001E7EA0" w:rsidP="001E7EA0">
      <w:pPr>
        <w:spacing w:after="0" w:line="256" w:lineRule="auto"/>
        <w:jc w:val="both"/>
        <w:rPr>
          <w:rFonts w:ascii="Times New Roman" w:eastAsia="Calibri" w:hAnsi="Times New Roman" w:cs="Times New Roman"/>
          <w:b/>
          <w:sz w:val="24"/>
          <w:szCs w:val="24"/>
          <w:lang w:eastAsia="en-US"/>
        </w:rPr>
      </w:pPr>
      <w:r w:rsidRPr="001E7EA0">
        <w:rPr>
          <w:rFonts w:ascii="Times New Roman" w:eastAsia="Calibri" w:hAnsi="Times New Roman" w:cs="Times New Roman"/>
          <w:sz w:val="24"/>
          <w:szCs w:val="24"/>
          <w:lang w:eastAsia="en-US"/>
        </w:rPr>
        <w:tab/>
        <w:t xml:space="preserve">В ходе нашего исследования мы решали следующие задачи: </w:t>
      </w:r>
    </w:p>
    <w:p w:rsidR="001E7EA0" w:rsidRPr="001E7EA0" w:rsidRDefault="001E7EA0" w:rsidP="001E7EA0">
      <w:pPr>
        <w:spacing w:after="0" w:line="256" w:lineRule="auto"/>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 изучить материал по теме «Влияние реформ Петра I на формирование моды в современном мире».</w:t>
      </w:r>
    </w:p>
    <w:p w:rsidR="001E7EA0" w:rsidRPr="001E7EA0" w:rsidRDefault="001E7EA0" w:rsidP="001E7EA0">
      <w:pPr>
        <w:spacing w:after="0" w:line="256" w:lineRule="auto"/>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 сравнить элементы одежды дворянского сословия XVIII в. с аналогичными элементами моделей одеждой XXI в.</w:t>
      </w:r>
    </w:p>
    <w:p w:rsidR="001E7EA0" w:rsidRPr="001E7EA0" w:rsidRDefault="001E7EA0" w:rsidP="001E7EA0">
      <w:pPr>
        <w:spacing w:after="0" w:line="256" w:lineRule="auto"/>
        <w:ind w:firstLine="708"/>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Гипотеза: могли ли преобразования Петра I повлиять на формирование современной женской моды?</w:t>
      </w:r>
    </w:p>
    <w:p w:rsidR="001E7EA0" w:rsidRPr="001E7EA0" w:rsidRDefault="001E7EA0" w:rsidP="001E7EA0">
      <w:pPr>
        <w:spacing w:after="0" w:line="256" w:lineRule="auto"/>
        <w:ind w:firstLine="708"/>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Методы исследования: анализ, сравнение, обобщение, применение технологий цифровых образовательных ресурсов.</w:t>
      </w:r>
    </w:p>
    <w:p w:rsidR="001E7EA0" w:rsidRPr="001E7EA0" w:rsidRDefault="001E7EA0" w:rsidP="001E7EA0">
      <w:pPr>
        <w:spacing w:after="0" w:line="256" w:lineRule="auto"/>
        <w:ind w:firstLine="708"/>
        <w:jc w:val="both"/>
        <w:rPr>
          <w:rFonts w:ascii="Times New Roman" w:eastAsia="Calibri" w:hAnsi="Times New Roman" w:cs="Times New Roman"/>
          <w:sz w:val="24"/>
          <w:szCs w:val="24"/>
          <w:lang w:eastAsia="en-US"/>
        </w:rPr>
      </w:pPr>
    </w:p>
    <w:p w:rsidR="001E7EA0" w:rsidRPr="001E7EA0" w:rsidRDefault="001E7EA0" w:rsidP="001E7EA0">
      <w:pPr>
        <w:spacing w:line="360" w:lineRule="auto"/>
        <w:ind w:left="720"/>
        <w:contextualSpacing/>
        <w:jc w:val="both"/>
        <w:rPr>
          <w:rFonts w:ascii="Times New Roman" w:eastAsia="Times New Roman" w:hAnsi="Times New Roman" w:cs="Times New Roman"/>
          <w:sz w:val="24"/>
          <w:szCs w:val="24"/>
        </w:rPr>
      </w:pPr>
    </w:p>
    <w:p w:rsidR="001E7EA0" w:rsidRPr="001E7EA0" w:rsidRDefault="001E7EA0" w:rsidP="001E7EA0">
      <w:pPr>
        <w:spacing w:after="0" w:line="256" w:lineRule="auto"/>
        <w:jc w:val="center"/>
        <w:rPr>
          <w:rFonts w:ascii="Times New Roman" w:eastAsia="Calibri" w:hAnsi="Times New Roman" w:cs="Times New Roman"/>
          <w:b/>
          <w:bCs/>
          <w:sz w:val="24"/>
          <w:szCs w:val="24"/>
          <w:lang w:eastAsia="en-US"/>
        </w:rPr>
      </w:pPr>
      <w:r w:rsidRPr="001E7EA0">
        <w:rPr>
          <w:rFonts w:ascii="Times New Roman" w:eastAsia="Calibri" w:hAnsi="Times New Roman" w:cs="Times New Roman"/>
          <w:b/>
          <w:bCs/>
          <w:sz w:val="24"/>
          <w:szCs w:val="24"/>
          <w:lang w:eastAsia="en-US"/>
        </w:rPr>
        <w:t xml:space="preserve">«Пробуждая к жизни спящий камень» </w:t>
      </w:r>
    </w:p>
    <w:p w:rsidR="001E7EA0" w:rsidRPr="001E7EA0" w:rsidRDefault="001E7EA0" w:rsidP="001E7EA0">
      <w:pPr>
        <w:spacing w:after="0" w:line="256" w:lineRule="auto"/>
        <w:jc w:val="center"/>
        <w:rPr>
          <w:rFonts w:ascii="Times New Roman" w:eastAsia="Calibri" w:hAnsi="Times New Roman" w:cs="Times New Roman"/>
          <w:b/>
          <w:bCs/>
          <w:sz w:val="24"/>
          <w:szCs w:val="24"/>
          <w:lang w:eastAsia="en-US"/>
        </w:rPr>
      </w:pPr>
      <w:r w:rsidRPr="001E7EA0">
        <w:rPr>
          <w:rFonts w:ascii="Times New Roman" w:eastAsia="Calibri" w:hAnsi="Times New Roman" w:cs="Times New Roman"/>
          <w:b/>
          <w:bCs/>
          <w:sz w:val="24"/>
          <w:szCs w:val="24"/>
          <w:lang w:eastAsia="en-US"/>
        </w:rPr>
        <w:t xml:space="preserve">(Родной </w:t>
      </w:r>
      <w:proofErr w:type="gramStart"/>
      <w:r w:rsidRPr="001E7EA0">
        <w:rPr>
          <w:rFonts w:ascii="Times New Roman" w:eastAsia="Calibri" w:hAnsi="Times New Roman" w:cs="Times New Roman"/>
          <w:b/>
          <w:bCs/>
          <w:sz w:val="24"/>
          <w:szCs w:val="24"/>
          <w:lang w:eastAsia="en-US"/>
        </w:rPr>
        <w:t>край  в</w:t>
      </w:r>
      <w:proofErr w:type="gramEnd"/>
      <w:r w:rsidRPr="001E7EA0">
        <w:rPr>
          <w:rFonts w:ascii="Times New Roman" w:eastAsia="Calibri" w:hAnsi="Times New Roman" w:cs="Times New Roman"/>
          <w:b/>
          <w:bCs/>
          <w:sz w:val="24"/>
          <w:szCs w:val="24"/>
          <w:lang w:eastAsia="en-US"/>
        </w:rPr>
        <w:t xml:space="preserve"> творчестве художника-скульптора  </w:t>
      </w:r>
      <w:proofErr w:type="spellStart"/>
      <w:r w:rsidRPr="001E7EA0">
        <w:rPr>
          <w:rFonts w:ascii="Times New Roman" w:eastAsia="Calibri" w:hAnsi="Times New Roman" w:cs="Times New Roman"/>
          <w:b/>
          <w:bCs/>
          <w:sz w:val="24"/>
          <w:szCs w:val="24"/>
          <w:lang w:eastAsia="en-US"/>
        </w:rPr>
        <w:t>Валиуллина</w:t>
      </w:r>
      <w:proofErr w:type="spellEnd"/>
      <w:r w:rsidRPr="001E7EA0">
        <w:rPr>
          <w:rFonts w:ascii="Times New Roman" w:eastAsia="Calibri" w:hAnsi="Times New Roman" w:cs="Times New Roman"/>
          <w:b/>
          <w:bCs/>
          <w:sz w:val="24"/>
          <w:szCs w:val="24"/>
          <w:lang w:eastAsia="en-US"/>
        </w:rPr>
        <w:t xml:space="preserve"> </w:t>
      </w:r>
      <w:proofErr w:type="spellStart"/>
      <w:r w:rsidRPr="001E7EA0">
        <w:rPr>
          <w:rFonts w:ascii="Times New Roman" w:eastAsia="Calibri" w:hAnsi="Times New Roman" w:cs="Times New Roman"/>
          <w:b/>
          <w:bCs/>
          <w:sz w:val="24"/>
          <w:szCs w:val="24"/>
          <w:lang w:eastAsia="en-US"/>
        </w:rPr>
        <w:t>Фаниля</w:t>
      </w:r>
      <w:proofErr w:type="spellEnd"/>
      <w:r w:rsidR="003713B1">
        <w:rPr>
          <w:rFonts w:ascii="Times New Roman" w:eastAsia="Calibri" w:hAnsi="Times New Roman" w:cs="Times New Roman"/>
          <w:b/>
          <w:bCs/>
          <w:sz w:val="24"/>
          <w:szCs w:val="24"/>
          <w:lang w:eastAsia="en-US"/>
        </w:rPr>
        <w:t xml:space="preserve"> </w:t>
      </w:r>
      <w:proofErr w:type="spellStart"/>
      <w:r w:rsidRPr="001E7EA0">
        <w:rPr>
          <w:rFonts w:ascii="Times New Roman" w:eastAsia="Calibri" w:hAnsi="Times New Roman" w:cs="Times New Roman"/>
          <w:b/>
          <w:bCs/>
          <w:sz w:val="24"/>
          <w:szCs w:val="24"/>
          <w:lang w:eastAsia="en-US"/>
        </w:rPr>
        <w:t>Альтафовича</w:t>
      </w:r>
      <w:proofErr w:type="spellEnd"/>
      <w:r w:rsidRPr="001E7EA0">
        <w:rPr>
          <w:rFonts w:ascii="Times New Roman" w:eastAsia="Calibri" w:hAnsi="Times New Roman" w:cs="Times New Roman"/>
          <w:b/>
          <w:bCs/>
          <w:sz w:val="24"/>
          <w:szCs w:val="24"/>
          <w:lang w:eastAsia="en-US"/>
        </w:rPr>
        <w:t>)</w:t>
      </w:r>
    </w:p>
    <w:p w:rsidR="003713B1" w:rsidRDefault="001E7EA0" w:rsidP="001E7EA0">
      <w:pPr>
        <w:spacing w:after="0" w:line="256" w:lineRule="auto"/>
        <w:jc w:val="center"/>
        <w:rPr>
          <w:rFonts w:ascii="Times New Roman" w:eastAsia="Calibri" w:hAnsi="Times New Roman" w:cs="Times New Roman"/>
          <w:i/>
          <w:iCs/>
          <w:sz w:val="24"/>
          <w:szCs w:val="24"/>
          <w:lang w:eastAsia="en-US"/>
        </w:rPr>
      </w:pPr>
      <w:r w:rsidRPr="001E7EA0">
        <w:rPr>
          <w:rFonts w:ascii="Times New Roman" w:eastAsia="Calibri" w:hAnsi="Times New Roman" w:cs="Times New Roman"/>
          <w:b/>
          <w:bCs/>
          <w:i/>
          <w:iCs/>
          <w:sz w:val="24"/>
          <w:szCs w:val="24"/>
          <w:lang w:eastAsia="en-US"/>
        </w:rPr>
        <w:t xml:space="preserve">Гайсин </w:t>
      </w:r>
      <w:proofErr w:type="spellStart"/>
      <w:r w:rsidRPr="001E7EA0">
        <w:rPr>
          <w:rFonts w:ascii="Times New Roman" w:eastAsia="Calibri" w:hAnsi="Times New Roman" w:cs="Times New Roman"/>
          <w:b/>
          <w:bCs/>
          <w:i/>
          <w:iCs/>
          <w:sz w:val="24"/>
          <w:szCs w:val="24"/>
          <w:lang w:eastAsia="en-US"/>
        </w:rPr>
        <w:t>Азат</w:t>
      </w:r>
      <w:proofErr w:type="spellEnd"/>
      <w:r w:rsidRPr="001E7EA0">
        <w:rPr>
          <w:rFonts w:ascii="Times New Roman" w:eastAsia="Calibri" w:hAnsi="Times New Roman" w:cs="Times New Roman"/>
          <w:i/>
          <w:iCs/>
          <w:sz w:val="24"/>
          <w:szCs w:val="24"/>
          <w:lang w:eastAsia="en-US"/>
        </w:rPr>
        <w:t xml:space="preserve">, 7 класс, МБОУ «Школа №77» </w:t>
      </w:r>
    </w:p>
    <w:p w:rsidR="001E7EA0" w:rsidRPr="001E7EA0" w:rsidRDefault="001E7EA0" w:rsidP="001E7EA0">
      <w:pPr>
        <w:spacing w:after="0" w:line="256" w:lineRule="auto"/>
        <w:jc w:val="center"/>
        <w:rPr>
          <w:rFonts w:ascii="Times New Roman" w:eastAsia="Calibri" w:hAnsi="Times New Roman" w:cs="Times New Roman"/>
          <w:i/>
          <w:iCs/>
          <w:sz w:val="24"/>
          <w:szCs w:val="24"/>
          <w:lang w:eastAsia="en-US"/>
        </w:rPr>
      </w:pPr>
      <w:r w:rsidRPr="001E7EA0">
        <w:rPr>
          <w:rFonts w:ascii="Times New Roman" w:eastAsia="Calibri" w:hAnsi="Times New Roman" w:cs="Times New Roman"/>
          <w:i/>
          <w:iCs/>
          <w:sz w:val="24"/>
          <w:szCs w:val="24"/>
          <w:lang w:eastAsia="en-US"/>
        </w:rPr>
        <w:t xml:space="preserve">Авиастроительного района </w:t>
      </w:r>
      <w:proofErr w:type="spellStart"/>
      <w:r w:rsidRPr="001E7EA0">
        <w:rPr>
          <w:rFonts w:ascii="Times New Roman" w:eastAsia="Calibri" w:hAnsi="Times New Roman" w:cs="Times New Roman"/>
          <w:i/>
          <w:iCs/>
          <w:sz w:val="24"/>
          <w:szCs w:val="24"/>
          <w:lang w:eastAsia="en-US"/>
        </w:rPr>
        <w:t>г.Казани</w:t>
      </w:r>
      <w:proofErr w:type="spellEnd"/>
    </w:p>
    <w:p w:rsidR="001E7EA0" w:rsidRPr="001E7EA0" w:rsidRDefault="001E7EA0" w:rsidP="001E7EA0">
      <w:pPr>
        <w:spacing w:after="0" w:line="256" w:lineRule="auto"/>
        <w:jc w:val="center"/>
        <w:rPr>
          <w:rFonts w:ascii="Times New Roman" w:eastAsia="Calibri" w:hAnsi="Times New Roman" w:cs="Times New Roman"/>
          <w:i/>
          <w:iCs/>
          <w:sz w:val="24"/>
          <w:szCs w:val="24"/>
          <w:lang w:eastAsia="en-US"/>
        </w:rPr>
      </w:pPr>
      <w:r w:rsidRPr="001E7EA0">
        <w:rPr>
          <w:rFonts w:ascii="Times New Roman" w:eastAsia="Calibri" w:hAnsi="Times New Roman" w:cs="Times New Roman"/>
          <w:i/>
          <w:iCs/>
          <w:sz w:val="24"/>
          <w:szCs w:val="24"/>
          <w:lang w:eastAsia="en-US"/>
        </w:rPr>
        <w:lastRenderedPageBreak/>
        <w:t xml:space="preserve">Научные руководители – </w:t>
      </w:r>
      <w:proofErr w:type="spellStart"/>
      <w:r w:rsidRPr="001E7EA0">
        <w:rPr>
          <w:rFonts w:ascii="Times New Roman" w:eastAsia="Calibri" w:hAnsi="Times New Roman" w:cs="Times New Roman"/>
          <w:i/>
          <w:iCs/>
          <w:sz w:val="24"/>
          <w:szCs w:val="24"/>
          <w:lang w:eastAsia="en-US"/>
        </w:rPr>
        <w:t>Мубаракшина</w:t>
      </w:r>
      <w:proofErr w:type="spellEnd"/>
      <w:r w:rsidRPr="001E7EA0">
        <w:rPr>
          <w:rFonts w:ascii="Times New Roman" w:eastAsia="Calibri" w:hAnsi="Times New Roman" w:cs="Times New Roman"/>
          <w:i/>
          <w:iCs/>
          <w:sz w:val="24"/>
          <w:szCs w:val="24"/>
          <w:lang w:eastAsia="en-US"/>
        </w:rPr>
        <w:t xml:space="preserve"> </w:t>
      </w:r>
      <w:proofErr w:type="gramStart"/>
      <w:r w:rsidRPr="001E7EA0">
        <w:rPr>
          <w:rFonts w:ascii="Times New Roman" w:eastAsia="Calibri" w:hAnsi="Times New Roman" w:cs="Times New Roman"/>
          <w:i/>
          <w:iCs/>
          <w:sz w:val="24"/>
          <w:szCs w:val="24"/>
          <w:lang w:eastAsia="en-US"/>
        </w:rPr>
        <w:t>Г.И.,</w:t>
      </w:r>
      <w:proofErr w:type="spellStart"/>
      <w:r w:rsidRPr="001E7EA0">
        <w:rPr>
          <w:rFonts w:ascii="Times New Roman" w:eastAsia="Calibri" w:hAnsi="Times New Roman" w:cs="Times New Roman"/>
          <w:i/>
          <w:iCs/>
          <w:sz w:val="24"/>
          <w:szCs w:val="24"/>
          <w:lang w:eastAsia="en-US"/>
        </w:rPr>
        <w:t>Хаметгатина</w:t>
      </w:r>
      <w:proofErr w:type="spellEnd"/>
      <w:proofErr w:type="gramEnd"/>
      <w:r w:rsidRPr="001E7EA0">
        <w:rPr>
          <w:rFonts w:ascii="Times New Roman" w:eastAsia="Calibri" w:hAnsi="Times New Roman" w:cs="Times New Roman"/>
          <w:i/>
          <w:iCs/>
          <w:sz w:val="24"/>
          <w:szCs w:val="24"/>
          <w:lang w:eastAsia="en-US"/>
        </w:rPr>
        <w:t xml:space="preserve"> З.А.</w:t>
      </w:r>
    </w:p>
    <w:p w:rsidR="001E7EA0" w:rsidRPr="001E7EA0" w:rsidRDefault="001E7EA0" w:rsidP="001E7EA0">
      <w:pPr>
        <w:spacing w:after="0" w:line="256" w:lineRule="auto"/>
        <w:jc w:val="center"/>
        <w:rPr>
          <w:rFonts w:ascii="Times New Roman" w:eastAsia="Calibri" w:hAnsi="Times New Roman" w:cs="Times New Roman"/>
          <w:i/>
          <w:iCs/>
          <w:sz w:val="24"/>
          <w:szCs w:val="24"/>
          <w:lang w:eastAsia="en-US"/>
        </w:rPr>
      </w:pPr>
    </w:p>
    <w:p w:rsidR="001E7EA0" w:rsidRPr="001E7EA0" w:rsidRDefault="001E7EA0" w:rsidP="001E7EA0">
      <w:pPr>
        <w:spacing w:after="0" w:line="240" w:lineRule="auto"/>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Создателями истории и культуры нашего края являются уникальные личности. Интерес к краеведению основан на поиске человеком своих корней и осознания собственной личности в контексте истории, культуры, судьбы района, или города. И поэтому, я считаю свою тему актуальной и современной. Я надеюсь, что моя исследовательская работа о творчестве нашего скульптора – земляка внесет небольшой вклад в общее дело по изучению культурного наследия Республики Татарстан. Я пришел к выводу, что данная проблема актуальна в наши дни, так как проявление интереса к людям, прославившим родную землю, есть важнейшее условие успешного развития страны.</w:t>
      </w:r>
    </w:p>
    <w:p w:rsidR="001E7EA0" w:rsidRPr="001E7EA0" w:rsidRDefault="001E7EA0" w:rsidP="001E7EA0">
      <w:pPr>
        <w:spacing w:after="0" w:line="240" w:lineRule="auto"/>
        <w:jc w:val="both"/>
        <w:rPr>
          <w:rFonts w:ascii="Times New Roman" w:eastAsia="Calibri" w:hAnsi="Times New Roman" w:cs="Times New Roman"/>
          <w:sz w:val="24"/>
          <w:szCs w:val="24"/>
          <w:lang w:eastAsia="en-US"/>
        </w:rPr>
      </w:pPr>
      <w:proofErr w:type="spellStart"/>
      <w:r w:rsidRPr="001E7EA0">
        <w:rPr>
          <w:rFonts w:ascii="Times New Roman" w:eastAsia="Calibri" w:hAnsi="Times New Roman" w:cs="Times New Roman"/>
          <w:sz w:val="24"/>
          <w:szCs w:val="24"/>
          <w:lang w:eastAsia="en-US"/>
        </w:rPr>
        <w:t>Ф.А.Валиуллин</w:t>
      </w:r>
      <w:proofErr w:type="spellEnd"/>
      <w:r w:rsidRPr="001E7EA0">
        <w:rPr>
          <w:rFonts w:ascii="Times New Roman" w:eastAsia="Calibri" w:hAnsi="Times New Roman" w:cs="Times New Roman"/>
          <w:sz w:val="24"/>
          <w:szCs w:val="24"/>
          <w:lang w:eastAsia="en-US"/>
        </w:rPr>
        <w:t xml:space="preserve"> – яркая творческая личность со своим неповторимым способом выражения мира в своем творчестве. Все работы скульптора носят одну главную отличительную черту – автор с точностью передает настроение и душу. Все его работы имеют душу и характер. Я решил узнать, какой вклад внёс </w:t>
      </w:r>
      <w:proofErr w:type="spellStart"/>
      <w:r w:rsidRPr="001E7EA0">
        <w:rPr>
          <w:rFonts w:ascii="Times New Roman" w:eastAsia="Calibri" w:hAnsi="Times New Roman" w:cs="Times New Roman"/>
          <w:sz w:val="24"/>
          <w:szCs w:val="24"/>
          <w:lang w:eastAsia="en-US"/>
        </w:rPr>
        <w:t>Фаниль</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Валиуллин</w:t>
      </w:r>
      <w:proofErr w:type="spellEnd"/>
      <w:r w:rsidRPr="001E7EA0">
        <w:rPr>
          <w:rFonts w:ascii="Times New Roman" w:eastAsia="Calibri" w:hAnsi="Times New Roman" w:cs="Times New Roman"/>
          <w:sz w:val="24"/>
          <w:szCs w:val="24"/>
          <w:lang w:eastAsia="en-US"/>
        </w:rPr>
        <w:t xml:space="preserve"> в развитие культуры города Казани и Республики Татарстан. </w:t>
      </w:r>
    </w:p>
    <w:p w:rsidR="001E7EA0" w:rsidRPr="001E7EA0" w:rsidRDefault="001E7EA0" w:rsidP="001E7EA0">
      <w:pPr>
        <w:spacing w:after="0" w:line="240" w:lineRule="auto"/>
        <w:jc w:val="both"/>
        <w:rPr>
          <w:rFonts w:ascii="Times New Roman" w:eastAsia="Calibri" w:hAnsi="Times New Roman" w:cs="Times New Roman"/>
          <w:sz w:val="24"/>
          <w:szCs w:val="24"/>
          <w:lang w:eastAsia="en-US"/>
        </w:rPr>
      </w:pPr>
      <w:r w:rsidRPr="001E7EA0">
        <w:rPr>
          <w:rFonts w:ascii="Times New Roman" w:eastAsia="Calibri" w:hAnsi="Times New Roman" w:cs="Times New Roman"/>
          <w:b/>
          <w:bCs/>
          <w:sz w:val="24"/>
          <w:szCs w:val="24"/>
          <w:lang w:eastAsia="en-US"/>
        </w:rPr>
        <w:t>Методы исследования:</w:t>
      </w:r>
      <w:r w:rsidRPr="001E7EA0">
        <w:rPr>
          <w:rFonts w:ascii="Times New Roman" w:eastAsia="Calibri" w:hAnsi="Times New Roman" w:cs="Times New Roman"/>
          <w:sz w:val="24"/>
          <w:szCs w:val="24"/>
          <w:lang w:eastAsia="en-US"/>
        </w:rPr>
        <w:t> сбор информации, отбор и анализ данных, интервьюирование.</w:t>
      </w:r>
    </w:p>
    <w:p w:rsidR="001E7EA0" w:rsidRPr="001E7EA0" w:rsidRDefault="001E7EA0" w:rsidP="001E7EA0">
      <w:pPr>
        <w:spacing w:after="0" w:line="240" w:lineRule="auto"/>
        <w:jc w:val="both"/>
        <w:rPr>
          <w:rFonts w:ascii="Times New Roman" w:eastAsia="Calibri" w:hAnsi="Times New Roman" w:cs="Times New Roman"/>
          <w:sz w:val="24"/>
          <w:szCs w:val="24"/>
          <w:lang w:eastAsia="en-US"/>
        </w:rPr>
      </w:pPr>
      <w:proofErr w:type="gramStart"/>
      <w:r w:rsidRPr="001E7EA0">
        <w:rPr>
          <w:rFonts w:ascii="Times New Roman" w:eastAsia="Calibri" w:hAnsi="Times New Roman" w:cs="Times New Roman"/>
          <w:b/>
          <w:bCs/>
          <w:sz w:val="24"/>
          <w:szCs w:val="24"/>
          <w:lang w:eastAsia="en-US"/>
        </w:rPr>
        <w:t>Цель  работы</w:t>
      </w:r>
      <w:proofErr w:type="gramEnd"/>
      <w:r w:rsidRPr="001E7EA0">
        <w:rPr>
          <w:rFonts w:ascii="Times New Roman" w:eastAsia="Calibri" w:hAnsi="Times New Roman" w:cs="Times New Roman"/>
          <w:b/>
          <w:bCs/>
          <w:sz w:val="24"/>
          <w:szCs w:val="24"/>
          <w:lang w:eastAsia="en-US"/>
        </w:rPr>
        <w:t>:</w:t>
      </w:r>
      <w:r w:rsidRPr="001E7EA0">
        <w:rPr>
          <w:rFonts w:ascii="Times New Roman" w:eastAsia="Calibri" w:hAnsi="Times New Roman" w:cs="Times New Roman"/>
          <w:sz w:val="24"/>
          <w:szCs w:val="24"/>
          <w:lang w:eastAsia="en-US"/>
        </w:rPr>
        <w:t xml:space="preserve">  </w:t>
      </w:r>
    </w:p>
    <w:p w:rsidR="001E7EA0" w:rsidRPr="001E7EA0" w:rsidRDefault="001E7EA0" w:rsidP="001E7EA0">
      <w:pPr>
        <w:spacing w:after="0" w:line="240" w:lineRule="auto"/>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 xml:space="preserve">-познакомиться с жизнью и творчеством художника-скульптора; </w:t>
      </w:r>
    </w:p>
    <w:p w:rsidR="001E7EA0" w:rsidRPr="001E7EA0" w:rsidRDefault="001E7EA0" w:rsidP="001E7EA0">
      <w:pPr>
        <w:spacing w:after="0" w:line="240" w:lineRule="auto"/>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-популяризировать имя художника, привлечь интерес к его творчеству. </w:t>
      </w:r>
    </w:p>
    <w:p w:rsidR="001E7EA0" w:rsidRPr="001E7EA0" w:rsidRDefault="001E7EA0" w:rsidP="001E7EA0">
      <w:pPr>
        <w:spacing w:after="0" w:line="240" w:lineRule="auto"/>
        <w:jc w:val="both"/>
        <w:rPr>
          <w:rFonts w:ascii="Times New Roman" w:eastAsia="Calibri" w:hAnsi="Times New Roman" w:cs="Times New Roman"/>
          <w:b/>
          <w:bCs/>
          <w:sz w:val="24"/>
          <w:szCs w:val="24"/>
          <w:lang w:eastAsia="en-US"/>
        </w:rPr>
      </w:pPr>
      <w:r w:rsidRPr="001E7EA0">
        <w:rPr>
          <w:rFonts w:ascii="Times New Roman" w:eastAsia="Calibri" w:hAnsi="Times New Roman" w:cs="Times New Roman"/>
          <w:b/>
          <w:bCs/>
          <w:sz w:val="24"/>
          <w:szCs w:val="24"/>
          <w:lang w:eastAsia="en-US"/>
        </w:rPr>
        <w:t xml:space="preserve">Задачи: </w:t>
      </w:r>
    </w:p>
    <w:p w:rsidR="001E7EA0" w:rsidRPr="001E7EA0" w:rsidRDefault="001E7EA0" w:rsidP="001E7EA0">
      <w:pPr>
        <w:spacing w:after="0" w:line="240" w:lineRule="auto"/>
        <w:jc w:val="both"/>
        <w:rPr>
          <w:rFonts w:ascii="Times New Roman" w:eastAsia="Calibri" w:hAnsi="Times New Roman" w:cs="Times New Roman"/>
          <w:b/>
          <w:bCs/>
          <w:sz w:val="24"/>
          <w:szCs w:val="24"/>
          <w:lang w:eastAsia="en-US"/>
        </w:rPr>
      </w:pPr>
      <w:r w:rsidRPr="001E7EA0">
        <w:rPr>
          <w:rFonts w:ascii="Times New Roman" w:eastAsia="Calibri" w:hAnsi="Times New Roman" w:cs="Times New Roman"/>
          <w:b/>
          <w:bCs/>
          <w:sz w:val="24"/>
          <w:szCs w:val="24"/>
          <w:lang w:eastAsia="en-US"/>
        </w:rPr>
        <w:t>-</w:t>
      </w:r>
      <w:r w:rsidRPr="001E7EA0">
        <w:rPr>
          <w:rFonts w:ascii="Times New Roman" w:eastAsia="Calibri" w:hAnsi="Times New Roman" w:cs="Times New Roman"/>
          <w:sz w:val="24"/>
          <w:szCs w:val="24"/>
          <w:lang w:eastAsia="en-US"/>
        </w:rPr>
        <w:t>проследить историю жизни художника-скульптора;</w:t>
      </w:r>
      <w:r w:rsidRPr="001E7EA0">
        <w:rPr>
          <w:rFonts w:ascii="Times New Roman" w:eastAsia="Calibri" w:hAnsi="Times New Roman" w:cs="Times New Roman"/>
          <w:b/>
          <w:bCs/>
          <w:sz w:val="24"/>
          <w:szCs w:val="24"/>
          <w:lang w:eastAsia="en-US"/>
        </w:rPr>
        <w:t> </w:t>
      </w:r>
    </w:p>
    <w:p w:rsidR="001E7EA0" w:rsidRPr="001E7EA0" w:rsidRDefault="001E7EA0" w:rsidP="001E7EA0">
      <w:pPr>
        <w:spacing w:after="0" w:line="240" w:lineRule="auto"/>
        <w:jc w:val="both"/>
        <w:rPr>
          <w:rFonts w:ascii="Times New Roman" w:eastAsia="Calibri" w:hAnsi="Times New Roman" w:cs="Times New Roman"/>
          <w:b/>
          <w:bCs/>
          <w:sz w:val="24"/>
          <w:szCs w:val="24"/>
          <w:lang w:eastAsia="en-US"/>
        </w:rPr>
      </w:pPr>
      <w:r w:rsidRPr="001E7EA0">
        <w:rPr>
          <w:rFonts w:ascii="Times New Roman" w:eastAsia="Calibri" w:hAnsi="Times New Roman" w:cs="Times New Roman"/>
          <w:sz w:val="24"/>
          <w:szCs w:val="24"/>
          <w:lang w:eastAsia="en-US"/>
        </w:rPr>
        <w:t>-определить основные направления его творчества;</w:t>
      </w:r>
      <w:r w:rsidRPr="001E7EA0">
        <w:rPr>
          <w:rFonts w:ascii="Times New Roman" w:eastAsia="Calibri" w:hAnsi="Times New Roman" w:cs="Times New Roman"/>
          <w:b/>
          <w:bCs/>
          <w:sz w:val="24"/>
          <w:szCs w:val="24"/>
          <w:lang w:eastAsia="en-US"/>
        </w:rPr>
        <w:t> </w:t>
      </w:r>
    </w:p>
    <w:p w:rsidR="001E7EA0" w:rsidRPr="001E7EA0" w:rsidRDefault="001E7EA0" w:rsidP="001E7EA0">
      <w:pPr>
        <w:spacing w:after="0" w:line="240" w:lineRule="auto"/>
        <w:jc w:val="both"/>
        <w:rPr>
          <w:rFonts w:ascii="Times New Roman" w:eastAsia="Calibri" w:hAnsi="Times New Roman" w:cs="Times New Roman"/>
          <w:b/>
          <w:bCs/>
          <w:sz w:val="24"/>
          <w:szCs w:val="24"/>
          <w:lang w:eastAsia="en-US"/>
        </w:rPr>
      </w:pPr>
      <w:r w:rsidRPr="001E7EA0">
        <w:rPr>
          <w:rFonts w:ascii="Times New Roman" w:eastAsia="Calibri" w:hAnsi="Times New Roman" w:cs="Times New Roman"/>
          <w:sz w:val="24"/>
          <w:szCs w:val="24"/>
          <w:lang w:eastAsia="en-US"/>
        </w:rPr>
        <w:t>-собрать, исследовать и систематизировать материал о жизни и творчестве</w:t>
      </w:r>
      <w:r w:rsidRPr="001E7EA0">
        <w:rPr>
          <w:rFonts w:ascii="Times New Roman" w:eastAsia="Calibri" w:hAnsi="Times New Roman" w:cs="Times New Roman"/>
          <w:b/>
          <w:bCs/>
          <w:sz w:val="24"/>
          <w:szCs w:val="24"/>
          <w:lang w:eastAsia="en-US"/>
        </w:rPr>
        <w:t> </w:t>
      </w:r>
      <w:r w:rsidRPr="001E7EA0">
        <w:rPr>
          <w:rFonts w:ascii="Times New Roman" w:eastAsia="Calibri" w:hAnsi="Times New Roman" w:cs="Times New Roman"/>
          <w:sz w:val="24"/>
          <w:szCs w:val="24"/>
          <w:lang w:eastAsia="en-US"/>
        </w:rPr>
        <w:t>скульптора;</w:t>
      </w:r>
      <w:r w:rsidRPr="001E7EA0">
        <w:rPr>
          <w:rFonts w:ascii="Times New Roman" w:eastAsia="Calibri" w:hAnsi="Times New Roman" w:cs="Times New Roman"/>
          <w:b/>
          <w:bCs/>
          <w:sz w:val="24"/>
          <w:szCs w:val="24"/>
          <w:lang w:eastAsia="en-US"/>
        </w:rPr>
        <w:t> </w:t>
      </w:r>
    </w:p>
    <w:p w:rsidR="001E7EA0" w:rsidRPr="001E7EA0" w:rsidRDefault="001E7EA0" w:rsidP="001E7EA0">
      <w:pPr>
        <w:spacing w:after="0" w:line="240" w:lineRule="auto"/>
        <w:jc w:val="both"/>
        <w:rPr>
          <w:rFonts w:ascii="Times New Roman" w:eastAsia="Calibri" w:hAnsi="Times New Roman" w:cs="Times New Roman"/>
          <w:b/>
          <w:bCs/>
          <w:sz w:val="24"/>
          <w:szCs w:val="24"/>
          <w:lang w:eastAsia="en-US"/>
        </w:rPr>
      </w:pPr>
      <w:r w:rsidRPr="001E7EA0">
        <w:rPr>
          <w:rFonts w:ascii="Times New Roman" w:eastAsia="Calibri" w:hAnsi="Times New Roman" w:cs="Times New Roman"/>
          <w:sz w:val="24"/>
          <w:szCs w:val="24"/>
          <w:lang w:eastAsia="en-US"/>
        </w:rPr>
        <w:t>-провести интервью;</w:t>
      </w:r>
      <w:r w:rsidRPr="001E7EA0">
        <w:rPr>
          <w:rFonts w:ascii="Times New Roman" w:eastAsia="Calibri" w:hAnsi="Times New Roman" w:cs="Times New Roman"/>
          <w:b/>
          <w:bCs/>
          <w:sz w:val="24"/>
          <w:szCs w:val="24"/>
          <w:lang w:eastAsia="en-US"/>
        </w:rPr>
        <w:t> </w:t>
      </w:r>
    </w:p>
    <w:p w:rsidR="001E7EA0" w:rsidRPr="001E7EA0" w:rsidRDefault="001E7EA0" w:rsidP="001E7EA0">
      <w:pPr>
        <w:spacing w:after="0" w:line="240" w:lineRule="auto"/>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-собрать материал и познакомить сверстников с жизнью и творчеством талантливого человека. </w:t>
      </w:r>
    </w:p>
    <w:p w:rsidR="001E7EA0" w:rsidRPr="001E7EA0" w:rsidRDefault="001E7EA0" w:rsidP="001E7EA0">
      <w:pPr>
        <w:spacing w:after="0" w:line="240" w:lineRule="auto"/>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 xml:space="preserve">Жизнь этого человека – это история нашей страны, нашей республики, нашего города. Я остановился именно на этой теме, так как понял, что </w:t>
      </w:r>
      <w:proofErr w:type="spellStart"/>
      <w:r w:rsidRPr="001E7EA0">
        <w:rPr>
          <w:rFonts w:ascii="Times New Roman" w:eastAsia="Calibri" w:hAnsi="Times New Roman" w:cs="Times New Roman"/>
          <w:sz w:val="24"/>
          <w:szCs w:val="24"/>
          <w:lang w:eastAsia="en-US"/>
        </w:rPr>
        <w:t>Фаниль</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Валиуллин</w:t>
      </w:r>
      <w:proofErr w:type="spellEnd"/>
      <w:r w:rsidRPr="001E7EA0">
        <w:rPr>
          <w:rFonts w:ascii="Times New Roman" w:eastAsia="Calibri" w:hAnsi="Times New Roman" w:cs="Times New Roman"/>
          <w:sz w:val="24"/>
          <w:szCs w:val="24"/>
          <w:lang w:eastAsia="en-US"/>
        </w:rPr>
        <w:t xml:space="preserve"> - интересная личность, талантливый художник-скульптор, который в своем творчестве рассказывает об истории, красоте родного края и жизни наших земляков.</w:t>
      </w:r>
    </w:p>
    <w:p w:rsidR="001E7EA0" w:rsidRPr="001E7EA0" w:rsidRDefault="001E7EA0" w:rsidP="001E7EA0">
      <w:pPr>
        <w:spacing w:after="0" w:line="240" w:lineRule="auto"/>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 xml:space="preserve">В 2016 году в </w:t>
      </w:r>
      <w:proofErr w:type="spellStart"/>
      <w:r w:rsidRPr="001E7EA0">
        <w:rPr>
          <w:rFonts w:ascii="Times New Roman" w:eastAsia="Calibri" w:hAnsi="Times New Roman" w:cs="Times New Roman"/>
          <w:sz w:val="24"/>
          <w:szCs w:val="24"/>
          <w:lang w:eastAsia="en-US"/>
        </w:rPr>
        <w:t>г.Казани</w:t>
      </w:r>
      <w:proofErr w:type="spellEnd"/>
      <w:r w:rsidRPr="001E7EA0">
        <w:rPr>
          <w:rFonts w:ascii="Times New Roman" w:eastAsia="Calibri" w:hAnsi="Times New Roman" w:cs="Times New Roman"/>
          <w:sz w:val="24"/>
          <w:szCs w:val="24"/>
          <w:lang w:eastAsia="en-US"/>
        </w:rPr>
        <w:t xml:space="preserve"> по </w:t>
      </w:r>
      <w:proofErr w:type="spellStart"/>
      <w:r w:rsidRPr="001E7EA0">
        <w:rPr>
          <w:rFonts w:ascii="Times New Roman" w:eastAsia="Calibri" w:hAnsi="Times New Roman" w:cs="Times New Roman"/>
          <w:sz w:val="24"/>
          <w:szCs w:val="24"/>
          <w:lang w:eastAsia="en-US"/>
        </w:rPr>
        <w:t>ул.Профсоюзной</w:t>
      </w:r>
      <w:proofErr w:type="spellEnd"/>
      <w:r w:rsidRPr="001E7EA0">
        <w:rPr>
          <w:rFonts w:ascii="Times New Roman" w:eastAsia="Calibri" w:hAnsi="Times New Roman" w:cs="Times New Roman"/>
          <w:sz w:val="24"/>
          <w:szCs w:val="24"/>
          <w:lang w:eastAsia="en-US"/>
        </w:rPr>
        <w:t xml:space="preserve"> около городской стоматологии появилась необычная и очень милая скульптурная композиция «Доверие». Однако, неофициально считается «самой доброй скульптурой» города. Мальчик помогает своей подружке забраться на парапет. И у них это почти получилось. Внизу собака наблюдает за детьми. От нетерпения встала на задние лапки, чтобы было хорошо видно. В этой композиции, как всегда в таких случаях, есть своё «сокровенное место», если потереть которое, случится чудо. Это место-носик собачки. Кто его потрёт, тот обретет себе верного друга. </w:t>
      </w:r>
    </w:p>
    <w:p w:rsidR="001E7EA0" w:rsidRPr="001E7EA0" w:rsidRDefault="001E7EA0" w:rsidP="001E7EA0">
      <w:pPr>
        <w:spacing w:after="0" w:line="240" w:lineRule="auto"/>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 xml:space="preserve">Арт-объект был установлен и открыт для открыт для туристов в сентябре 2016 года. И сразу же понравился абсолютно всем, как жителям города, так и его посетителям. И конечно же он больше всего понравился детям. Впоследствии за эту скульптуру </w:t>
      </w:r>
      <w:proofErr w:type="spellStart"/>
      <w:r w:rsidRPr="001E7EA0">
        <w:rPr>
          <w:rFonts w:ascii="Times New Roman" w:eastAsia="Calibri" w:hAnsi="Times New Roman" w:cs="Times New Roman"/>
          <w:sz w:val="24"/>
          <w:szCs w:val="24"/>
          <w:lang w:eastAsia="en-US"/>
        </w:rPr>
        <w:t>Ф.Валиуллин</w:t>
      </w:r>
      <w:proofErr w:type="spellEnd"/>
      <w:r w:rsidRPr="001E7EA0">
        <w:rPr>
          <w:rFonts w:ascii="Times New Roman" w:eastAsia="Calibri" w:hAnsi="Times New Roman" w:cs="Times New Roman"/>
          <w:sz w:val="24"/>
          <w:szCs w:val="24"/>
          <w:lang w:eastAsia="en-US"/>
        </w:rPr>
        <w:t xml:space="preserve"> получил награду от Мэра города </w:t>
      </w:r>
      <w:proofErr w:type="spellStart"/>
      <w:r w:rsidRPr="001E7EA0">
        <w:rPr>
          <w:rFonts w:ascii="Times New Roman" w:eastAsia="Calibri" w:hAnsi="Times New Roman" w:cs="Times New Roman"/>
          <w:sz w:val="24"/>
          <w:szCs w:val="24"/>
          <w:lang w:eastAsia="en-US"/>
        </w:rPr>
        <w:t>И.Метшина</w:t>
      </w:r>
      <w:proofErr w:type="spellEnd"/>
      <w:r w:rsidRPr="001E7EA0">
        <w:rPr>
          <w:rFonts w:ascii="Times New Roman" w:eastAsia="Calibri" w:hAnsi="Times New Roman" w:cs="Times New Roman"/>
          <w:sz w:val="24"/>
          <w:szCs w:val="24"/>
          <w:lang w:eastAsia="en-US"/>
        </w:rPr>
        <w:t xml:space="preserve"> и признана лучшей малой архитектурной формой в конкурсе 2016г. (лучший малый арт-объект).</w:t>
      </w:r>
    </w:p>
    <w:p w:rsidR="001E7EA0" w:rsidRPr="001E7EA0" w:rsidRDefault="001E7EA0" w:rsidP="001E7EA0">
      <w:pPr>
        <w:spacing w:after="45" w:line="240" w:lineRule="auto"/>
        <w:jc w:val="center"/>
        <w:rPr>
          <w:rFonts w:ascii="Times New Roman" w:eastAsia="Times New Roman" w:hAnsi="Times New Roman" w:cs="Times New Roman"/>
          <w:b/>
          <w:bCs/>
          <w:sz w:val="42"/>
          <w:szCs w:val="42"/>
        </w:rPr>
      </w:pPr>
    </w:p>
    <w:p w:rsidR="001E7EA0" w:rsidRPr="003713B1" w:rsidRDefault="001E7EA0" w:rsidP="001E7EA0">
      <w:pPr>
        <w:spacing w:after="45" w:line="240" w:lineRule="auto"/>
        <w:jc w:val="center"/>
        <w:rPr>
          <w:rFonts w:ascii=".AppleSystemUIFont" w:eastAsia="Times New Roman" w:hAnsi=".AppleSystemUIFont" w:cs="Times New Roman"/>
          <w:b/>
          <w:sz w:val="42"/>
          <w:szCs w:val="42"/>
        </w:rPr>
      </w:pPr>
      <w:r w:rsidRPr="003713B1">
        <w:rPr>
          <w:rFonts w:ascii="Times New Roman" w:eastAsia="Times New Roman" w:hAnsi="Times New Roman" w:cs="Times New Roman"/>
          <w:b/>
          <w:sz w:val="24"/>
          <w:szCs w:val="24"/>
        </w:rPr>
        <w:t>Тр</w:t>
      </w:r>
      <w:r w:rsidR="003713B1" w:rsidRPr="003713B1">
        <w:rPr>
          <w:rFonts w:ascii="Times New Roman" w:eastAsia="Times New Roman" w:hAnsi="Times New Roman" w:cs="Times New Roman"/>
          <w:b/>
          <w:sz w:val="24"/>
          <w:szCs w:val="24"/>
        </w:rPr>
        <w:t>удно ли быть героем в XXI веке?</w:t>
      </w:r>
    </w:p>
    <w:p w:rsidR="003713B1" w:rsidRDefault="001E7EA0" w:rsidP="001E7EA0">
      <w:pPr>
        <w:shd w:val="clear" w:color="auto" w:fill="FFFFFF"/>
        <w:tabs>
          <w:tab w:val="left" w:pos="435"/>
          <w:tab w:val="right" w:pos="9355"/>
        </w:tabs>
        <w:spacing w:after="0" w:line="240" w:lineRule="auto"/>
        <w:ind w:left="284"/>
        <w:contextualSpacing/>
        <w:jc w:val="center"/>
        <w:rPr>
          <w:rFonts w:ascii="Times New Roman" w:eastAsia="Calibri" w:hAnsi="Times New Roman" w:cs="Times New Roman"/>
          <w:i/>
          <w:sz w:val="24"/>
          <w:szCs w:val="24"/>
          <w:lang w:eastAsia="en-US"/>
        </w:rPr>
      </w:pPr>
      <w:r w:rsidRPr="001E7EA0">
        <w:rPr>
          <w:rFonts w:ascii="Times New Roman" w:eastAsia="Calibri" w:hAnsi="Times New Roman" w:cs="Times New Roman"/>
          <w:b/>
          <w:bCs/>
          <w:i/>
          <w:sz w:val="24"/>
          <w:szCs w:val="24"/>
          <w:lang w:eastAsia="en-US"/>
        </w:rPr>
        <w:t>Волкова Владислава</w:t>
      </w:r>
      <w:r w:rsidRPr="001E7EA0">
        <w:rPr>
          <w:rFonts w:ascii="Times New Roman" w:eastAsia="Calibri" w:hAnsi="Times New Roman" w:cs="Times New Roman"/>
          <w:i/>
          <w:sz w:val="24"/>
          <w:szCs w:val="24"/>
          <w:lang w:eastAsia="en-US"/>
        </w:rPr>
        <w:t xml:space="preserve">, 9 </w:t>
      </w:r>
      <w:proofErr w:type="gramStart"/>
      <w:r w:rsidRPr="001E7EA0">
        <w:rPr>
          <w:rFonts w:ascii="Times New Roman" w:eastAsia="Calibri" w:hAnsi="Times New Roman" w:cs="Times New Roman"/>
          <w:i/>
          <w:sz w:val="24"/>
          <w:szCs w:val="24"/>
          <w:lang w:eastAsia="en-US"/>
        </w:rPr>
        <w:t>класс,</w:t>
      </w:r>
      <w:r w:rsidR="003713B1">
        <w:rPr>
          <w:rFonts w:ascii="Times New Roman" w:eastAsia="Calibri" w:hAnsi="Times New Roman" w:cs="Times New Roman"/>
          <w:i/>
          <w:sz w:val="24"/>
          <w:szCs w:val="24"/>
          <w:lang w:eastAsia="en-US"/>
        </w:rPr>
        <w:t xml:space="preserve"> </w:t>
      </w:r>
      <w:r w:rsidRPr="001E7EA0">
        <w:rPr>
          <w:rFonts w:ascii="Times New Roman" w:eastAsia="Calibri" w:hAnsi="Times New Roman" w:cs="Times New Roman"/>
          <w:i/>
          <w:sz w:val="24"/>
          <w:szCs w:val="24"/>
          <w:lang w:eastAsia="en-US"/>
        </w:rPr>
        <w:t xml:space="preserve"> МБОУ</w:t>
      </w:r>
      <w:proofErr w:type="gramEnd"/>
      <w:r w:rsidRPr="001E7EA0">
        <w:rPr>
          <w:rFonts w:ascii="Times New Roman" w:eastAsia="Calibri" w:hAnsi="Times New Roman" w:cs="Times New Roman"/>
          <w:i/>
          <w:sz w:val="24"/>
          <w:szCs w:val="24"/>
          <w:lang w:eastAsia="en-US"/>
        </w:rPr>
        <w:t xml:space="preserve"> «Многопрофильная школа №181» </w:t>
      </w:r>
    </w:p>
    <w:p w:rsidR="001E7EA0" w:rsidRPr="001E7EA0" w:rsidRDefault="001E7EA0" w:rsidP="001E7EA0">
      <w:pPr>
        <w:shd w:val="clear" w:color="auto" w:fill="FFFFFF"/>
        <w:tabs>
          <w:tab w:val="left" w:pos="435"/>
          <w:tab w:val="right" w:pos="9355"/>
        </w:tabs>
        <w:spacing w:after="0" w:line="240" w:lineRule="auto"/>
        <w:ind w:left="284"/>
        <w:contextualSpacing/>
        <w:jc w:val="center"/>
        <w:rPr>
          <w:rFonts w:ascii="Times New Roman" w:eastAsia="Calibri" w:hAnsi="Times New Roman" w:cs="Times New Roman"/>
          <w:i/>
          <w:sz w:val="24"/>
          <w:szCs w:val="24"/>
          <w:lang w:val="tt-RU" w:eastAsia="en-US"/>
        </w:rPr>
      </w:pPr>
      <w:r w:rsidRPr="001E7EA0">
        <w:rPr>
          <w:rFonts w:ascii="Times New Roman" w:eastAsia="Calibri" w:hAnsi="Times New Roman" w:cs="Times New Roman"/>
          <w:i/>
          <w:sz w:val="24"/>
          <w:szCs w:val="24"/>
          <w:lang w:eastAsia="en-US"/>
        </w:rPr>
        <w:t xml:space="preserve">Советского района </w:t>
      </w:r>
      <w:proofErr w:type="spellStart"/>
      <w:r w:rsidRPr="001E7EA0">
        <w:rPr>
          <w:rFonts w:ascii="Times New Roman" w:eastAsia="Calibri" w:hAnsi="Times New Roman" w:cs="Times New Roman"/>
          <w:i/>
          <w:sz w:val="24"/>
          <w:szCs w:val="24"/>
          <w:lang w:eastAsia="en-US"/>
        </w:rPr>
        <w:t>г.Казани</w:t>
      </w:r>
      <w:proofErr w:type="spellEnd"/>
    </w:p>
    <w:p w:rsidR="001E7EA0" w:rsidRPr="001E7EA0" w:rsidRDefault="001E7EA0" w:rsidP="001E7EA0">
      <w:pPr>
        <w:shd w:val="clear" w:color="auto" w:fill="FFFFFF"/>
        <w:spacing w:after="0" w:line="240" w:lineRule="auto"/>
        <w:ind w:left="284" w:firstLine="567"/>
        <w:contextualSpacing/>
        <w:jc w:val="center"/>
        <w:rPr>
          <w:rFonts w:ascii="Times New Roman" w:eastAsia="Calibri" w:hAnsi="Times New Roman" w:cs="Times New Roman"/>
          <w:i/>
          <w:sz w:val="24"/>
          <w:szCs w:val="24"/>
          <w:lang w:val="tt-RU" w:eastAsia="en-US"/>
        </w:rPr>
      </w:pPr>
      <w:r w:rsidRPr="001E7EA0">
        <w:rPr>
          <w:rFonts w:ascii="Times New Roman" w:eastAsia="Calibri" w:hAnsi="Times New Roman" w:cs="Times New Roman"/>
          <w:i/>
          <w:sz w:val="24"/>
          <w:szCs w:val="24"/>
          <w:lang w:val="tt-RU" w:eastAsia="en-US"/>
        </w:rPr>
        <w:t>Научный р</w:t>
      </w:r>
      <w:proofErr w:type="spellStart"/>
      <w:r w:rsidRPr="001E7EA0">
        <w:rPr>
          <w:rFonts w:ascii="Times New Roman" w:eastAsia="Calibri" w:hAnsi="Times New Roman" w:cs="Times New Roman"/>
          <w:i/>
          <w:sz w:val="24"/>
          <w:szCs w:val="24"/>
          <w:lang w:eastAsia="en-US"/>
        </w:rPr>
        <w:t>уководитель</w:t>
      </w:r>
      <w:proofErr w:type="spellEnd"/>
      <w:r w:rsidRPr="001E7EA0">
        <w:rPr>
          <w:rFonts w:ascii="Times New Roman" w:eastAsia="Calibri" w:hAnsi="Times New Roman" w:cs="Times New Roman"/>
          <w:i/>
          <w:sz w:val="24"/>
          <w:szCs w:val="24"/>
          <w:lang w:eastAsia="en-US"/>
        </w:rPr>
        <w:t xml:space="preserve"> - </w:t>
      </w:r>
      <w:proofErr w:type="spellStart"/>
      <w:r w:rsidRPr="001E7EA0">
        <w:rPr>
          <w:rFonts w:ascii="Times New Roman" w:eastAsia="Calibri" w:hAnsi="Times New Roman" w:cs="Times New Roman"/>
          <w:i/>
          <w:sz w:val="24"/>
          <w:szCs w:val="24"/>
          <w:lang w:eastAsia="en-US"/>
        </w:rPr>
        <w:t>Шайхутдинова</w:t>
      </w:r>
      <w:proofErr w:type="spellEnd"/>
      <w:r w:rsidRPr="001E7EA0">
        <w:rPr>
          <w:rFonts w:ascii="Times New Roman" w:eastAsia="Calibri" w:hAnsi="Times New Roman" w:cs="Times New Roman"/>
          <w:i/>
          <w:sz w:val="24"/>
          <w:szCs w:val="24"/>
          <w:lang w:eastAsia="en-US"/>
        </w:rPr>
        <w:t xml:space="preserve"> Ф.Ф.</w:t>
      </w:r>
    </w:p>
    <w:p w:rsidR="001E7EA0" w:rsidRPr="001E7EA0" w:rsidRDefault="001E7EA0" w:rsidP="00E64800">
      <w:pPr>
        <w:spacing w:after="0" w:line="240" w:lineRule="auto"/>
        <w:jc w:val="both"/>
        <w:rPr>
          <w:rFonts w:ascii="Times New Roman" w:eastAsia="Times New Roman" w:hAnsi="Times New Roman" w:cs="Times New Roman"/>
          <w:i/>
          <w:iCs/>
          <w:sz w:val="24"/>
          <w:szCs w:val="24"/>
        </w:rPr>
      </w:pPr>
      <w:r w:rsidRPr="001E7EA0">
        <w:rPr>
          <w:rFonts w:ascii="Times New Roman" w:eastAsia="Times New Roman" w:hAnsi="Times New Roman" w:cs="Times New Roman"/>
          <w:b/>
          <w:bCs/>
          <w:i/>
          <w:iCs/>
          <w:sz w:val="24"/>
          <w:szCs w:val="24"/>
        </w:rPr>
        <w:t>Актуальность темы:</w:t>
      </w:r>
      <w:r w:rsidRPr="001E7EA0">
        <w:rPr>
          <w:rFonts w:ascii="Times New Roman" w:eastAsia="Times New Roman" w:hAnsi="Times New Roman" w:cs="Times New Roman"/>
          <w:i/>
          <w:iCs/>
          <w:sz w:val="24"/>
          <w:szCs w:val="24"/>
        </w:rPr>
        <w:t> </w:t>
      </w:r>
    </w:p>
    <w:p w:rsidR="001E7EA0" w:rsidRPr="001E7EA0" w:rsidRDefault="001E7EA0" w:rsidP="00E64800">
      <w:pPr>
        <w:spacing w:after="0" w:line="240" w:lineRule="auto"/>
        <w:rPr>
          <w:rFonts w:ascii="Times New Roman" w:eastAsia="Times New Roman" w:hAnsi="Times New Roman" w:cs="Times New Roman"/>
          <w:sz w:val="24"/>
          <w:szCs w:val="24"/>
        </w:rPr>
      </w:pPr>
      <w:r w:rsidRPr="001E7EA0">
        <w:rPr>
          <w:rFonts w:ascii="Times New Roman" w:eastAsia="Times New Roman" w:hAnsi="Times New Roman" w:cs="Times New Roman"/>
          <w:sz w:val="24"/>
          <w:szCs w:val="24"/>
        </w:rPr>
        <w:t xml:space="preserve">  К сожалению, в настоящее время мы используем слово «герой» уже с новыми в некотором смысле болезненными и противоречивыми ощущениями… И, кажется, что это понятие сейчас имеет какое-то искажение, потому что среди молодого поколения призыв быть </w:t>
      </w:r>
      <w:r w:rsidRPr="001E7EA0">
        <w:rPr>
          <w:rFonts w:ascii="Times New Roman" w:eastAsia="Times New Roman" w:hAnsi="Times New Roman" w:cs="Times New Roman"/>
          <w:sz w:val="24"/>
          <w:szCs w:val="24"/>
        </w:rPr>
        <w:lastRenderedPageBreak/>
        <w:t>«Героем своего народа» звучит уже не так воодушевляющее. И понимание этого слова более узкое, чем оно описывается в определении. </w:t>
      </w:r>
    </w:p>
    <w:p w:rsidR="001E7EA0" w:rsidRPr="001E7EA0" w:rsidRDefault="001E7EA0" w:rsidP="00E64800">
      <w:pPr>
        <w:spacing w:after="0" w:line="240" w:lineRule="auto"/>
        <w:rPr>
          <w:rFonts w:ascii="Times New Roman" w:eastAsia="Times New Roman" w:hAnsi="Times New Roman" w:cs="Times New Roman"/>
          <w:sz w:val="24"/>
          <w:szCs w:val="24"/>
        </w:rPr>
      </w:pPr>
      <w:r w:rsidRPr="001E7EA0">
        <w:rPr>
          <w:rFonts w:ascii="Times New Roman" w:eastAsia="Times New Roman" w:hAnsi="Times New Roman" w:cs="Times New Roman"/>
          <w:sz w:val="24"/>
          <w:szCs w:val="24"/>
        </w:rPr>
        <w:t>Тема «Героизма» в текущее время имеет много противоречий и требует тщательного подхода, использования практических методов: проведение просветительской работы, изучения мнения подрастающего поколения, например, таким методом является анонимное анкетирование. </w:t>
      </w:r>
    </w:p>
    <w:p w:rsidR="001E7EA0" w:rsidRPr="001E7EA0" w:rsidRDefault="001E7EA0" w:rsidP="001E7EA0">
      <w:pPr>
        <w:spacing w:after="0" w:line="240" w:lineRule="auto"/>
        <w:rPr>
          <w:rFonts w:ascii="Times New Roman" w:eastAsia="Times New Roman" w:hAnsi="Times New Roman" w:cs="Times New Roman"/>
          <w:i/>
          <w:iCs/>
          <w:sz w:val="24"/>
          <w:szCs w:val="24"/>
        </w:rPr>
      </w:pPr>
      <w:r w:rsidRPr="001E7EA0">
        <w:rPr>
          <w:rFonts w:ascii="Times New Roman" w:eastAsia="Times New Roman" w:hAnsi="Times New Roman" w:cs="Times New Roman"/>
          <w:sz w:val="24"/>
          <w:szCs w:val="24"/>
        </w:rPr>
        <w:t>  </w:t>
      </w:r>
      <w:r w:rsidRPr="001E7EA0">
        <w:rPr>
          <w:rFonts w:ascii="Times New Roman" w:eastAsia="Times New Roman" w:hAnsi="Times New Roman" w:cs="Times New Roman"/>
          <w:b/>
          <w:bCs/>
          <w:i/>
          <w:iCs/>
          <w:sz w:val="24"/>
          <w:szCs w:val="24"/>
        </w:rPr>
        <w:t>Цель:</w:t>
      </w:r>
      <w:r w:rsidRPr="001E7EA0">
        <w:rPr>
          <w:rFonts w:ascii="Times New Roman" w:eastAsia="Times New Roman" w:hAnsi="Times New Roman" w:cs="Times New Roman"/>
          <w:i/>
          <w:iCs/>
          <w:sz w:val="24"/>
          <w:szCs w:val="24"/>
        </w:rPr>
        <w:t> </w:t>
      </w:r>
    </w:p>
    <w:p w:rsidR="001E7EA0" w:rsidRPr="001E7EA0" w:rsidRDefault="001E7EA0" w:rsidP="001E7EA0">
      <w:pPr>
        <w:spacing w:after="0" w:line="240" w:lineRule="auto"/>
        <w:rPr>
          <w:rFonts w:ascii="Times New Roman" w:eastAsia="Times New Roman" w:hAnsi="Times New Roman" w:cs="Times New Roman"/>
          <w:sz w:val="24"/>
          <w:szCs w:val="24"/>
        </w:rPr>
      </w:pPr>
      <w:r w:rsidRPr="001E7EA0">
        <w:rPr>
          <w:rFonts w:ascii="Times New Roman" w:eastAsia="Times New Roman" w:hAnsi="Times New Roman" w:cs="Times New Roman"/>
          <w:sz w:val="24"/>
          <w:szCs w:val="24"/>
        </w:rPr>
        <w:t>разобраться в понятиях «герой», «героический подвиг», «героизм». Опровергнуть гипотезу, что героем в XXI веке быть непрестижно и трудно.</w:t>
      </w:r>
    </w:p>
    <w:p w:rsidR="001E7EA0" w:rsidRPr="001E7EA0" w:rsidRDefault="001E7EA0" w:rsidP="001E7EA0">
      <w:pPr>
        <w:spacing w:after="0" w:line="240" w:lineRule="auto"/>
        <w:rPr>
          <w:rFonts w:ascii="Times New Roman" w:eastAsia="Times New Roman" w:hAnsi="Times New Roman" w:cs="Times New Roman"/>
          <w:i/>
          <w:iCs/>
          <w:sz w:val="24"/>
          <w:szCs w:val="24"/>
        </w:rPr>
      </w:pPr>
      <w:r w:rsidRPr="001E7EA0">
        <w:rPr>
          <w:rFonts w:ascii="Times New Roman" w:eastAsia="Times New Roman" w:hAnsi="Times New Roman" w:cs="Times New Roman"/>
          <w:b/>
          <w:bCs/>
          <w:i/>
          <w:iCs/>
          <w:sz w:val="24"/>
          <w:szCs w:val="24"/>
        </w:rPr>
        <w:t>Задачи:</w:t>
      </w:r>
    </w:p>
    <w:p w:rsidR="001E7EA0" w:rsidRPr="001E7EA0" w:rsidRDefault="001E7EA0" w:rsidP="009B5C25">
      <w:pPr>
        <w:numPr>
          <w:ilvl w:val="0"/>
          <w:numId w:val="9"/>
        </w:numPr>
        <w:spacing w:after="0" w:line="240" w:lineRule="auto"/>
        <w:rPr>
          <w:rFonts w:ascii="Times New Roman" w:eastAsia="Times New Roman" w:hAnsi="Times New Roman" w:cs="Times New Roman"/>
          <w:sz w:val="24"/>
          <w:szCs w:val="24"/>
        </w:rPr>
      </w:pPr>
      <w:r w:rsidRPr="001E7EA0">
        <w:rPr>
          <w:rFonts w:ascii="Times New Roman" w:eastAsia="Times New Roman" w:hAnsi="Times New Roman" w:cs="Times New Roman"/>
          <w:sz w:val="24"/>
          <w:szCs w:val="24"/>
        </w:rPr>
        <w:t>Дать определение понятиям «герой», «героический подвиг», «героизм»</w:t>
      </w:r>
    </w:p>
    <w:p w:rsidR="001E7EA0" w:rsidRPr="001E7EA0" w:rsidRDefault="001E7EA0" w:rsidP="009B5C25">
      <w:pPr>
        <w:numPr>
          <w:ilvl w:val="0"/>
          <w:numId w:val="9"/>
        </w:numPr>
        <w:spacing w:after="0" w:line="240" w:lineRule="auto"/>
        <w:rPr>
          <w:rFonts w:ascii="Times New Roman" w:eastAsia="Times New Roman" w:hAnsi="Times New Roman" w:cs="Times New Roman"/>
          <w:sz w:val="24"/>
          <w:szCs w:val="24"/>
        </w:rPr>
      </w:pPr>
      <w:r w:rsidRPr="001E7EA0">
        <w:rPr>
          <w:rFonts w:ascii="Times New Roman" w:eastAsia="Times New Roman" w:hAnsi="Times New Roman" w:cs="Times New Roman"/>
          <w:sz w:val="24"/>
          <w:szCs w:val="24"/>
        </w:rPr>
        <w:t>Изучить психологию «героя», «героического подвига».</w:t>
      </w:r>
    </w:p>
    <w:p w:rsidR="001E7EA0" w:rsidRPr="001E7EA0" w:rsidRDefault="001E7EA0" w:rsidP="009B5C25">
      <w:pPr>
        <w:numPr>
          <w:ilvl w:val="0"/>
          <w:numId w:val="9"/>
        </w:numPr>
        <w:spacing w:after="0" w:line="240" w:lineRule="auto"/>
        <w:rPr>
          <w:rFonts w:ascii="Times New Roman" w:eastAsia="Times New Roman" w:hAnsi="Times New Roman" w:cs="Times New Roman"/>
          <w:sz w:val="24"/>
          <w:szCs w:val="24"/>
        </w:rPr>
      </w:pPr>
      <w:r w:rsidRPr="001E7EA0">
        <w:rPr>
          <w:rFonts w:ascii="Times New Roman" w:eastAsia="Times New Roman" w:hAnsi="Times New Roman" w:cs="Times New Roman"/>
          <w:sz w:val="24"/>
          <w:szCs w:val="24"/>
        </w:rPr>
        <w:t>Раскрыть тему «Трудно ли быть героем в XXI веке?».</w:t>
      </w:r>
    </w:p>
    <w:p w:rsidR="001E7EA0" w:rsidRPr="001E7EA0" w:rsidRDefault="001E7EA0" w:rsidP="009B5C25">
      <w:pPr>
        <w:numPr>
          <w:ilvl w:val="0"/>
          <w:numId w:val="9"/>
        </w:numPr>
        <w:spacing w:after="0" w:line="240" w:lineRule="auto"/>
        <w:rPr>
          <w:rFonts w:ascii="Times New Roman" w:eastAsia="Times New Roman" w:hAnsi="Times New Roman" w:cs="Times New Roman"/>
          <w:sz w:val="24"/>
          <w:szCs w:val="24"/>
        </w:rPr>
      </w:pPr>
      <w:r w:rsidRPr="001E7EA0">
        <w:rPr>
          <w:rFonts w:ascii="Times New Roman" w:eastAsia="Times New Roman" w:hAnsi="Times New Roman" w:cs="Times New Roman"/>
          <w:sz w:val="24"/>
          <w:szCs w:val="24"/>
        </w:rPr>
        <w:t>Провести анкетирование среди учеников младшего, среднего и старшего возраста МБОУ многопрофильной школы 181</w:t>
      </w:r>
    </w:p>
    <w:p w:rsidR="001E7EA0" w:rsidRPr="001E7EA0" w:rsidRDefault="001E7EA0" w:rsidP="001E7EA0">
      <w:pPr>
        <w:shd w:val="clear" w:color="auto" w:fill="FFFFFF"/>
        <w:tabs>
          <w:tab w:val="left" w:pos="1070"/>
        </w:tabs>
        <w:spacing w:after="0" w:line="240" w:lineRule="auto"/>
        <w:ind w:hanging="360"/>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 xml:space="preserve">«Героями не рождаются, героями становятся» - сказал великий русский полководец Александр Суворов. </w:t>
      </w:r>
    </w:p>
    <w:p w:rsidR="001E7EA0" w:rsidRPr="001E7EA0" w:rsidRDefault="001E7EA0" w:rsidP="001E7EA0">
      <w:pPr>
        <w:shd w:val="clear" w:color="auto" w:fill="FFFFFF"/>
        <w:tabs>
          <w:tab w:val="left" w:pos="1070"/>
        </w:tabs>
        <w:spacing w:after="0" w:line="240" w:lineRule="auto"/>
        <w:ind w:hanging="360"/>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Да, среди нас очень много героев, хотя часто мы мало о них знаем и мало уделяем внимание их труду. </w:t>
      </w:r>
    </w:p>
    <w:p w:rsidR="001E7EA0" w:rsidRPr="001E7EA0" w:rsidRDefault="001E7EA0" w:rsidP="001E7EA0">
      <w:pPr>
        <w:spacing w:after="0" w:line="240" w:lineRule="auto"/>
        <w:rPr>
          <w:rFonts w:ascii="Times New Roman" w:eastAsia="Times New Roman" w:hAnsi="Times New Roman" w:cs="Times New Roman"/>
          <w:sz w:val="24"/>
          <w:szCs w:val="24"/>
        </w:rPr>
      </w:pPr>
      <w:r w:rsidRPr="001E7EA0">
        <w:rPr>
          <w:rFonts w:ascii="Times New Roman" w:eastAsia="Times New Roman" w:hAnsi="Times New Roman" w:cs="Times New Roman"/>
          <w:sz w:val="24"/>
          <w:szCs w:val="24"/>
        </w:rPr>
        <w:t>Есть герои, которые защищают нашу Родину, и есть те, кто защищает нас и помогает нам на постоянной основе внутри страны.</w:t>
      </w:r>
    </w:p>
    <w:p w:rsidR="001E7EA0" w:rsidRPr="001E7EA0" w:rsidRDefault="001E7EA0" w:rsidP="001E7EA0">
      <w:pPr>
        <w:tabs>
          <w:tab w:val="left" w:pos="3220"/>
        </w:tabs>
        <w:spacing w:after="0" w:line="240" w:lineRule="auto"/>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 xml:space="preserve"> И я горжусь тем, что моя семья также является семьёй героев в разных поколениях.</w:t>
      </w:r>
    </w:p>
    <w:p w:rsidR="001E7EA0" w:rsidRPr="001E7EA0" w:rsidRDefault="001E7EA0" w:rsidP="001E7EA0">
      <w:pPr>
        <w:spacing w:after="0" w:line="240" w:lineRule="auto"/>
        <w:rPr>
          <w:rFonts w:ascii=".AppleSystemUIFont" w:eastAsia="Times New Roman" w:hAnsi=".AppleSystemUIFont" w:cs="Times New Roman"/>
          <w:color w:val="202122"/>
          <w:sz w:val="26"/>
          <w:szCs w:val="26"/>
          <w:shd w:val="clear" w:color="auto" w:fill="FFFFFF"/>
        </w:rPr>
      </w:pPr>
      <w:r w:rsidRPr="001E7EA0">
        <w:rPr>
          <w:rFonts w:ascii="Times New Roman" w:eastAsia="Times New Roman" w:hAnsi="Times New Roman" w:cs="Times New Roman"/>
          <w:color w:val="262626"/>
          <w:sz w:val="24"/>
          <w:szCs w:val="24"/>
          <w:shd w:val="clear" w:color="auto" w:fill="FFFFFF"/>
        </w:rPr>
        <w:t>«Только тот народ, который чтит своих героев, может считаться великим.»</w:t>
      </w:r>
      <w:r w:rsidRPr="001E7EA0">
        <w:rPr>
          <w:rFonts w:ascii="Segoe UI" w:eastAsia="Times New Roman" w:hAnsi="Segoe UI" w:cs="Segoe UI"/>
          <w:color w:val="262626"/>
          <w:sz w:val="24"/>
          <w:szCs w:val="24"/>
          <w:shd w:val="clear" w:color="auto" w:fill="FFFFFF"/>
        </w:rPr>
        <w:t xml:space="preserve"> —  </w:t>
      </w:r>
      <w:r w:rsidRPr="001E7EA0">
        <w:rPr>
          <w:rFonts w:ascii="Times New Roman" w:eastAsia="Times New Roman" w:hAnsi="Times New Roman" w:cs="Times New Roman"/>
          <w:color w:val="262626"/>
          <w:sz w:val="24"/>
          <w:szCs w:val="24"/>
          <w:shd w:val="clear" w:color="auto" w:fill="FFFFFF"/>
        </w:rPr>
        <w:t>Константин Константинович Рокоссовский,</w:t>
      </w:r>
      <w:r w:rsidRPr="001E7EA0">
        <w:rPr>
          <w:rFonts w:ascii="Times New Roman" w:eastAsia="Times New Roman" w:hAnsi="Times New Roman" w:cs="Times New Roman"/>
          <w:sz w:val="24"/>
          <w:szCs w:val="24"/>
        </w:rPr>
        <w:t xml:space="preserve"> советский </w:t>
      </w:r>
      <w:r w:rsidRPr="001E7EA0">
        <w:rPr>
          <w:rFonts w:ascii="Segoe UI" w:eastAsia="Times New Roman" w:hAnsi="Segoe UI" w:cs="Segoe UI"/>
          <w:color w:val="202122"/>
          <w:sz w:val="24"/>
          <w:szCs w:val="24"/>
          <w:shd w:val="clear" w:color="auto" w:fill="FFFFFF"/>
        </w:rPr>
        <w:t>и </w:t>
      </w:r>
      <w:r w:rsidRPr="001E7EA0">
        <w:rPr>
          <w:rFonts w:ascii="Times New Roman" w:eastAsia="Times New Roman" w:hAnsi="Times New Roman" w:cs="Times New Roman"/>
          <w:sz w:val="24"/>
          <w:szCs w:val="24"/>
        </w:rPr>
        <w:t>польский военачальник</w:t>
      </w:r>
      <w:r w:rsidRPr="001E7EA0">
        <w:rPr>
          <w:rFonts w:ascii="Segoe UI" w:eastAsia="Times New Roman" w:hAnsi="Segoe UI" w:cs="Segoe UI"/>
          <w:color w:val="202122"/>
          <w:sz w:val="24"/>
          <w:szCs w:val="24"/>
          <w:shd w:val="clear" w:color="auto" w:fill="FFFFFF"/>
        </w:rPr>
        <w:t>, </w:t>
      </w:r>
      <w:r w:rsidRPr="001E7EA0">
        <w:rPr>
          <w:rFonts w:ascii="Times New Roman" w:eastAsia="Times New Roman" w:hAnsi="Times New Roman" w:cs="Times New Roman"/>
          <w:color w:val="202122"/>
          <w:sz w:val="24"/>
          <w:szCs w:val="24"/>
          <w:shd w:val="clear" w:color="auto" w:fill="FFFFFF"/>
        </w:rPr>
        <w:t>дважды герой Советского Союза.</w:t>
      </w:r>
    </w:p>
    <w:p w:rsidR="001E7EA0" w:rsidRPr="001E7EA0" w:rsidRDefault="001E7EA0" w:rsidP="001E7EA0">
      <w:pPr>
        <w:spacing w:after="0" w:line="240" w:lineRule="auto"/>
        <w:jc w:val="center"/>
        <w:rPr>
          <w:rFonts w:ascii="Times New Roman" w:eastAsia="Times New Roman" w:hAnsi="Times New Roman" w:cs="Times New Roman"/>
          <w:b/>
          <w:sz w:val="24"/>
          <w:szCs w:val="24"/>
        </w:rPr>
      </w:pPr>
    </w:p>
    <w:p w:rsidR="001E7EA0" w:rsidRPr="001E7EA0" w:rsidRDefault="003713B1" w:rsidP="001E7EA0">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Люди так часто меняют маски</w:t>
      </w:r>
    </w:p>
    <w:p w:rsidR="001E7EA0" w:rsidRPr="001E7EA0" w:rsidRDefault="001E7EA0" w:rsidP="001E7EA0">
      <w:pPr>
        <w:spacing w:after="0" w:line="256" w:lineRule="auto"/>
        <w:ind w:right="-142"/>
        <w:jc w:val="center"/>
        <w:rPr>
          <w:rFonts w:ascii="Times New Roman" w:eastAsia="Times New Roman" w:hAnsi="Times New Roman" w:cs="Times New Roman"/>
          <w:i/>
          <w:color w:val="000000"/>
          <w:sz w:val="24"/>
          <w:szCs w:val="24"/>
          <w:lang w:eastAsia="en-US"/>
        </w:rPr>
      </w:pPr>
      <w:proofErr w:type="spellStart"/>
      <w:r w:rsidRPr="001E7EA0">
        <w:rPr>
          <w:rFonts w:ascii="Times New Roman" w:eastAsia="Calibri" w:hAnsi="Times New Roman" w:cs="Times New Roman"/>
          <w:b/>
          <w:bCs/>
          <w:i/>
          <w:sz w:val="24"/>
          <w:szCs w:val="24"/>
          <w:lang w:eastAsia="en-US"/>
        </w:rPr>
        <w:t>Шайхетдинова</w:t>
      </w:r>
      <w:proofErr w:type="spellEnd"/>
      <w:r w:rsidRPr="001E7EA0">
        <w:rPr>
          <w:rFonts w:ascii="Times New Roman" w:eastAsia="Calibri" w:hAnsi="Times New Roman" w:cs="Times New Roman"/>
          <w:b/>
          <w:bCs/>
          <w:i/>
          <w:sz w:val="24"/>
          <w:szCs w:val="24"/>
          <w:lang w:eastAsia="en-US"/>
        </w:rPr>
        <w:t xml:space="preserve"> </w:t>
      </w:r>
      <w:proofErr w:type="spellStart"/>
      <w:r w:rsidRPr="001E7EA0">
        <w:rPr>
          <w:rFonts w:ascii="Times New Roman" w:eastAsia="Calibri" w:hAnsi="Times New Roman" w:cs="Times New Roman"/>
          <w:b/>
          <w:bCs/>
          <w:i/>
          <w:sz w:val="24"/>
          <w:szCs w:val="24"/>
          <w:lang w:eastAsia="en-US"/>
        </w:rPr>
        <w:t>Ясмина</w:t>
      </w:r>
      <w:proofErr w:type="spellEnd"/>
      <w:r w:rsidRPr="001E7EA0">
        <w:rPr>
          <w:rFonts w:ascii="Times New Roman" w:eastAsia="Times New Roman" w:hAnsi="Times New Roman" w:cs="Times New Roman"/>
          <w:i/>
          <w:color w:val="000000"/>
          <w:sz w:val="24"/>
          <w:szCs w:val="24"/>
          <w:lang w:eastAsia="en-US"/>
        </w:rPr>
        <w:t>, 9 класс</w:t>
      </w:r>
    </w:p>
    <w:p w:rsidR="001E7EA0" w:rsidRPr="001E7EA0" w:rsidRDefault="001E7EA0" w:rsidP="001E7EA0">
      <w:pPr>
        <w:spacing w:after="0" w:line="256" w:lineRule="auto"/>
        <w:ind w:right="-142"/>
        <w:jc w:val="center"/>
        <w:rPr>
          <w:rFonts w:ascii="Times New Roman" w:eastAsia="Times New Roman" w:hAnsi="Times New Roman" w:cs="Times New Roman"/>
          <w:i/>
          <w:color w:val="000000"/>
          <w:sz w:val="24"/>
          <w:szCs w:val="24"/>
          <w:lang w:eastAsia="en-US"/>
        </w:rPr>
      </w:pPr>
      <w:r w:rsidRPr="001E7EA0">
        <w:rPr>
          <w:rFonts w:ascii="Times New Roman" w:eastAsia="Times New Roman" w:hAnsi="Times New Roman" w:cs="Times New Roman"/>
          <w:i/>
          <w:color w:val="000000"/>
          <w:sz w:val="24"/>
          <w:szCs w:val="24"/>
          <w:lang w:eastAsia="en-US"/>
        </w:rPr>
        <w:t xml:space="preserve"> МБОУ «Многопрофильная школа №181», Советского района г. Казани</w:t>
      </w:r>
    </w:p>
    <w:p w:rsidR="001E7EA0" w:rsidRPr="001E7EA0" w:rsidRDefault="001E7EA0" w:rsidP="001E7EA0">
      <w:pPr>
        <w:spacing w:after="0" w:line="256" w:lineRule="auto"/>
        <w:ind w:right="-142"/>
        <w:jc w:val="center"/>
        <w:rPr>
          <w:rFonts w:ascii="Times New Roman" w:eastAsia="Times New Roman" w:hAnsi="Times New Roman" w:cs="Times New Roman"/>
          <w:i/>
          <w:color w:val="000000"/>
          <w:sz w:val="24"/>
          <w:szCs w:val="24"/>
          <w:lang w:eastAsia="en-US"/>
        </w:rPr>
      </w:pPr>
      <w:r w:rsidRPr="001E7EA0">
        <w:rPr>
          <w:rFonts w:ascii="Times New Roman" w:eastAsia="Times New Roman" w:hAnsi="Times New Roman" w:cs="Times New Roman"/>
          <w:i/>
          <w:color w:val="000000"/>
          <w:sz w:val="24"/>
          <w:szCs w:val="24"/>
          <w:lang w:eastAsia="en-US"/>
        </w:rPr>
        <w:t xml:space="preserve">Научный руководитель - </w:t>
      </w:r>
      <w:proofErr w:type="spellStart"/>
      <w:r w:rsidRPr="001E7EA0">
        <w:rPr>
          <w:rFonts w:ascii="Times New Roman" w:eastAsia="Times New Roman" w:hAnsi="Times New Roman" w:cs="Times New Roman"/>
          <w:i/>
          <w:color w:val="000000"/>
          <w:sz w:val="24"/>
          <w:szCs w:val="24"/>
          <w:lang w:eastAsia="en-US"/>
        </w:rPr>
        <w:t>Шайхутдинова</w:t>
      </w:r>
      <w:proofErr w:type="spellEnd"/>
      <w:r w:rsidRPr="001E7EA0">
        <w:rPr>
          <w:rFonts w:ascii="Times New Roman" w:eastAsia="Times New Roman" w:hAnsi="Times New Roman" w:cs="Times New Roman"/>
          <w:i/>
          <w:color w:val="000000"/>
          <w:sz w:val="24"/>
          <w:szCs w:val="24"/>
          <w:lang w:eastAsia="en-US"/>
        </w:rPr>
        <w:t xml:space="preserve"> Ф.Ф.</w:t>
      </w:r>
    </w:p>
    <w:p w:rsidR="001E7EA0" w:rsidRPr="001E7EA0" w:rsidRDefault="001E7EA0" w:rsidP="001E7EA0">
      <w:pPr>
        <w:spacing w:after="0" w:line="256" w:lineRule="auto"/>
        <w:ind w:right="-142"/>
        <w:jc w:val="center"/>
        <w:rPr>
          <w:rFonts w:ascii="Times New Roman" w:eastAsia="Times New Roman" w:hAnsi="Times New Roman" w:cs="Times New Roman"/>
          <w:i/>
          <w:color w:val="000000"/>
          <w:sz w:val="24"/>
          <w:szCs w:val="24"/>
          <w:lang w:eastAsia="en-US"/>
        </w:rPr>
      </w:pPr>
    </w:p>
    <w:p w:rsidR="001E7EA0" w:rsidRPr="001E7EA0" w:rsidRDefault="001E7EA0" w:rsidP="001E7EA0">
      <w:pPr>
        <w:spacing w:after="0" w:line="240" w:lineRule="auto"/>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 xml:space="preserve">     Многие люди сталкиваются с ситуациями, когда им приходится представляться не своим именем. Причины таких поступков довольно разнообразны, но мы постараемся выяснить, почему же известные личности выступают под вымышленными именами. </w:t>
      </w:r>
    </w:p>
    <w:p w:rsidR="001E7EA0" w:rsidRPr="001E7EA0" w:rsidRDefault="001E7EA0" w:rsidP="001E7EA0">
      <w:pPr>
        <w:spacing w:after="0" w:line="240" w:lineRule="auto"/>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 xml:space="preserve">        Как известно, псевдоним - это вымышленное имя, используемое человеком в публичной деятельности вместо настоящего (данного при рождении, зафиксированного в официальных документах). Так зачем же нужны псевдонимы? Кто скрывается под маской на самом деле?</w:t>
      </w:r>
    </w:p>
    <w:p w:rsidR="001E7EA0" w:rsidRPr="001E7EA0" w:rsidRDefault="001E7EA0" w:rsidP="001E7EA0">
      <w:pPr>
        <w:spacing w:after="0" w:line="240" w:lineRule="auto"/>
        <w:ind w:firstLine="567"/>
        <w:jc w:val="both"/>
        <w:rPr>
          <w:rFonts w:ascii="Times New Roman" w:eastAsia="Times New Roman" w:hAnsi="Times New Roman" w:cs="Times New Roman"/>
          <w:sz w:val="24"/>
          <w:szCs w:val="24"/>
        </w:rPr>
      </w:pPr>
      <w:r w:rsidRPr="001E7EA0">
        <w:rPr>
          <w:rFonts w:ascii="Times New Roman" w:eastAsia="Times New Roman" w:hAnsi="Times New Roman" w:cs="Times New Roman"/>
          <w:b/>
          <w:sz w:val="24"/>
          <w:szCs w:val="24"/>
        </w:rPr>
        <w:t>Объектом</w:t>
      </w:r>
      <w:r w:rsidRPr="001E7EA0">
        <w:rPr>
          <w:rFonts w:ascii="Times New Roman" w:eastAsia="Times New Roman" w:hAnsi="Times New Roman" w:cs="Times New Roman"/>
          <w:sz w:val="24"/>
          <w:szCs w:val="24"/>
        </w:rPr>
        <w:t xml:space="preserve"> моего исследования являются псевдонимы наиболее известных певцов. </w:t>
      </w:r>
    </w:p>
    <w:p w:rsidR="001E7EA0" w:rsidRPr="001E7EA0" w:rsidRDefault="001E7EA0" w:rsidP="001E7EA0">
      <w:pPr>
        <w:shd w:val="clear" w:color="auto" w:fill="FFFFFF"/>
        <w:spacing w:after="0" w:line="240" w:lineRule="auto"/>
        <w:ind w:left="-142" w:hanging="567"/>
        <w:jc w:val="both"/>
        <w:rPr>
          <w:rFonts w:ascii="Times New Roman" w:eastAsia="Calibri" w:hAnsi="Times New Roman" w:cs="Times New Roman"/>
          <w:sz w:val="24"/>
          <w:szCs w:val="24"/>
          <w:lang w:eastAsia="en-US"/>
        </w:rPr>
      </w:pPr>
      <w:r w:rsidRPr="001E7EA0">
        <w:rPr>
          <w:rFonts w:ascii="Times New Roman" w:eastAsia="Times New Roman" w:hAnsi="Times New Roman" w:cs="Times New Roman"/>
          <w:sz w:val="24"/>
          <w:szCs w:val="24"/>
          <w:bdr w:val="none" w:sz="0" w:space="0" w:color="auto" w:frame="1"/>
        </w:rPr>
        <w:t xml:space="preserve">              Я считаю, что тема нашего исследования актуальна. </w:t>
      </w:r>
      <w:proofErr w:type="gramStart"/>
      <w:r w:rsidRPr="001E7EA0">
        <w:rPr>
          <w:rFonts w:ascii="Times New Roman" w:eastAsia="Times New Roman" w:hAnsi="Times New Roman" w:cs="Times New Roman"/>
          <w:sz w:val="24"/>
          <w:szCs w:val="24"/>
          <w:bdr w:val="none" w:sz="0" w:space="0" w:color="auto" w:frame="1"/>
        </w:rPr>
        <w:t>Псевдонимы  –</w:t>
      </w:r>
      <w:proofErr w:type="gramEnd"/>
      <w:r w:rsidRPr="001E7EA0">
        <w:rPr>
          <w:rFonts w:ascii="Times New Roman" w:eastAsia="Times New Roman" w:hAnsi="Times New Roman" w:cs="Times New Roman"/>
          <w:sz w:val="24"/>
          <w:szCs w:val="24"/>
          <w:bdr w:val="none" w:sz="0" w:space="0" w:color="auto" w:frame="1"/>
        </w:rPr>
        <w:t>     большой пласт неофициальных именований – ещё недостаточно изучены с точки зрения  языковой теории, поэтому они представляют особый лингвистический интерес. Кроме этого актуальность предпринятого исследования представляется в том, что современный человек не мыслит свою жизнь без компьютера. Мы общаемся через Интернет, используя «логины», пароли и «Ники» (так называемые псевдонимы).</w:t>
      </w:r>
    </w:p>
    <w:p w:rsidR="001E7EA0" w:rsidRPr="001E7EA0" w:rsidRDefault="001E7EA0" w:rsidP="00E64800">
      <w:pPr>
        <w:shd w:val="clear" w:color="auto" w:fill="FFFFFF"/>
        <w:spacing w:after="0" w:line="240" w:lineRule="auto"/>
        <w:ind w:left="-142"/>
        <w:jc w:val="both"/>
        <w:rPr>
          <w:rFonts w:ascii="Times New Roman" w:eastAsia="Times New Roman" w:hAnsi="Times New Roman" w:cs="Times New Roman"/>
          <w:sz w:val="24"/>
          <w:szCs w:val="24"/>
          <w:bdr w:val="none" w:sz="0" w:space="0" w:color="auto" w:frame="1"/>
        </w:rPr>
      </w:pPr>
      <w:r w:rsidRPr="001E7EA0">
        <w:rPr>
          <w:rFonts w:ascii="Times New Roman" w:eastAsia="Times New Roman" w:hAnsi="Times New Roman" w:cs="Times New Roman"/>
          <w:sz w:val="24"/>
          <w:szCs w:val="24"/>
          <w:bdr w:val="none" w:sz="0" w:space="0" w:color="auto" w:frame="1"/>
        </w:rPr>
        <w:t>Почему я выбрала эту тему? Все дело в том, что мне всегда было интересно, для чего известные люди скрывают свои настоящие имена. Для того чтобы ответить на интересующие меня вопросы и достигнуть цели исследования, я использовала следующие задачи:</w:t>
      </w:r>
    </w:p>
    <w:p w:rsidR="001E7EA0" w:rsidRPr="001E7EA0" w:rsidRDefault="001E7EA0" w:rsidP="00E64800">
      <w:pPr>
        <w:shd w:val="clear" w:color="auto" w:fill="FFFFFF"/>
        <w:spacing w:after="0" w:line="240" w:lineRule="auto"/>
        <w:ind w:left="-142"/>
        <w:jc w:val="both"/>
        <w:rPr>
          <w:rFonts w:ascii="Times New Roman" w:eastAsia="Times New Roman" w:hAnsi="Times New Roman" w:cs="Times New Roman"/>
          <w:sz w:val="24"/>
          <w:szCs w:val="24"/>
          <w:bdr w:val="none" w:sz="0" w:space="0" w:color="auto" w:frame="1"/>
        </w:rPr>
      </w:pPr>
      <w:r w:rsidRPr="001E7EA0">
        <w:rPr>
          <w:rFonts w:ascii="Times New Roman" w:eastAsia="Times New Roman" w:hAnsi="Times New Roman" w:cs="Times New Roman"/>
          <w:sz w:val="24"/>
          <w:szCs w:val="24"/>
          <w:bdr w:val="none" w:sz="0" w:space="0" w:color="auto" w:frame="1"/>
        </w:rPr>
        <w:t>- изучение теоретического материала по теме;</w:t>
      </w:r>
    </w:p>
    <w:p w:rsidR="001E7EA0" w:rsidRPr="001E7EA0" w:rsidRDefault="001E7EA0" w:rsidP="00E64800">
      <w:pPr>
        <w:shd w:val="clear" w:color="auto" w:fill="FFFFFF"/>
        <w:spacing w:after="0" w:line="240" w:lineRule="auto"/>
        <w:ind w:left="-142"/>
        <w:jc w:val="both"/>
        <w:rPr>
          <w:rFonts w:ascii="Times New Roman" w:eastAsia="Times New Roman" w:hAnsi="Times New Roman" w:cs="Times New Roman"/>
          <w:sz w:val="24"/>
          <w:szCs w:val="24"/>
          <w:bdr w:val="none" w:sz="0" w:space="0" w:color="auto" w:frame="1"/>
        </w:rPr>
      </w:pPr>
      <w:r w:rsidRPr="001E7EA0">
        <w:rPr>
          <w:rFonts w:ascii="Times New Roman" w:eastAsia="Times New Roman" w:hAnsi="Times New Roman" w:cs="Times New Roman"/>
          <w:sz w:val="24"/>
          <w:szCs w:val="24"/>
          <w:bdr w:val="none" w:sz="0" w:space="0" w:color="auto" w:frame="1"/>
        </w:rPr>
        <w:t xml:space="preserve"> - проанализировать характеристики удачного псевдонима певцов,</w:t>
      </w:r>
      <w:r w:rsidRPr="001E7EA0">
        <w:rPr>
          <w:rFonts w:ascii="Times New Roman" w:eastAsia="Times New Roman" w:hAnsi="Times New Roman" w:cs="Times New Roman"/>
          <w:sz w:val="24"/>
          <w:szCs w:val="24"/>
          <w:bdr w:val="none" w:sz="0" w:space="0" w:color="auto" w:frame="1"/>
        </w:rPr>
        <w:tab/>
      </w:r>
    </w:p>
    <w:p w:rsidR="001E7EA0" w:rsidRPr="001E7EA0" w:rsidRDefault="001E7EA0" w:rsidP="00E64800">
      <w:pPr>
        <w:shd w:val="clear" w:color="auto" w:fill="FFFFFF"/>
        <w:spacing w:after="0" w:line="240" w:lineRule="auto"/>
        <w:ind w:left="-142"/>
        <w:jc w:val="both"/>
        <w:rPr>
          <w:rFonts w:ascii="Times New Roman" w:eastAsia="Times New Roman" w:hAnsi="Times New Roman" w:cs="Times New Roman"/>
          <w:sz w:val="24"/>
          <w:szCs w:val="24"/>
          <w:bdr w:val="none" w:sz="0" w:space="0" w:color="auto" w:frame="1"/>
        </w:rPr>
      </w:pPr>
      <w:r w:rsidRPr="001E7EA0">
        <w:rPr>
          <w:rFonts w:ascii="Times New Roman" w:eastAsia="Times New Roman" w:hAnsi="Times New Roman" w:cs="Times New Roman"/>
          <w:sz w:val="24"/>
          <w:szCs w:val="24"/>
          <w:bdr w:val="none" w:sz="0" w:space="0" w:color="auto" w:frame="1"/>
        </w:rPr>
        <w:lastRenderedPageBreak/>
        <w:t>- обобщение и анализ полученных данных в результате опроса учеников 7-х, 8-х и 9-х классов;</w:t>
      </w:r>
    </w:p>
    <w:p w:rsidR="001E7EA0" w:rsidRPr="001E7EA0" w:rsidRDefault="001E7EA0" w:rsidP="00E64800">
      <w:pPr>
        <w:shd w:val="clear" w:color="auto" w:fill="FFFFFF"/>
        <w:spacing w:after="0" w:line="240" w:lineRule="auto"/>
        <w:ind w:left="-142"/>
        <w:jc w:val="both"/>
        <w:rPr>
          <w:rFonts w:ascii="Times New Roman" w:eastAsia="Calibri" w:hAnsi="Times New Roman" w:cs="Times New Roman"/>
          <w:sz w:val="24"/>
          <w:szCs w:val="24"/>
          <w:lang w:eastAsia="en-US"/>
        </w:rPr>
      </w:pPr>
      <w:r w:rsidRPr="001E7EA0">
        <w:rPr>
          <w:rFonts w:ascii="Times New Roman" w:eastAsia="Times New Roman" w:hAnsi="Times New Roman" w:cs="Times New Roman"/>
          <w:sz w:val="24"/>
          <w:szCs w:val="24"/>
          <w:bdr w:val="none" w:sz="0" w:space="0" w:color="auto" w:frame="1"/>
        </w:rPr>
        <w:t>- использование данных, опубликованных в сети интернет.</w:t>
      </w:r>
    </w:p>
    <w:p w:rsidR="001E7EA0" w:rsidRPr="001E7EA0" w:rsidRDefault="001E7EA0" w:rsidP="00E64800">
      <w:pPr>
        <w:shd w:val="clear" w:color="auto" w:fill="FFFFFF"/>
        <w:spacing w:after="0" w:line="240" w:lineRule="auto"/>
        <w:ind w:left="-142"/>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Итак, сейчас, проделав всю эту работу, я с уверенностью могу сказать, что не ошиблась, выбрав эту тему. Псевдонимы продолжают жить своей жизнью. Звучное и оригинальное имя для творческого человека, подчас, половина его успеха. Остальное зависит от самого автора. Итак, мы пришли к выводу, что наша гипотеза верна, так как псевдонимы, действительно, позволяют полнее представить творчество певца, ближе познакомиться его биографией и творчеством.</w:t>
      </w:r>
    </w:p>
    <w:p w:rsidR="001E7EA0" w:rsidRPr="001E7EA0" w:rsidRDefault="001E7EA0" w:rsidP="00E64800">
      <w:pPr>
        <w:shd w:val="clear" w:color="auto" w:fill="FFFFFF"/>
        <w:spacing w:after="0" w:line="240" w:lineRule="auto"/>
        <w:ind w:left="-142"/>
        <w:jc w:val="both"/>
        <w:rPr>
          <w:rFonts w:ascii="Times New Roman" w:eastAsia="Calibri" w:hAnsi="Times New Roman" w:cs="Times New Roman"/>
          <w:b/>
          <w:sz w:val="24"/>
          <w:szCs w:val="24"/>
          <w:lang w:eastAsia="en-US"/>
        </w:rPr>
      </w:pPr>
      <w:r w:rsidRPr="001E7EA0">
        <w:rPr>
          <w:rFonts w:ascii="Times New Roman" w:eastAsia="Calibri" w:hAnsi="Times New Roman" w:cs="Times New Roman"/>
          <w:sz w:val="24"/>
          <w:szCs w:val="24"/>
          <w:lang w:eastAsia="en-US"/>
        </w:rPr>
        <w:t>Делая вывод, могу сказать, в наше время многие подростки хотят взять себе псевдоним, очень часто не зная, зачем он вообще нужен. Их привлекает маска анонимности, благодаря которой они могут совершать какие-то поступки, будучи уверенными, что никто не узнает, кто это сделал на самом деле. Но, к счастью, есть и те люди, которые хотят взять псевдоним для благих целей – чтобы выложить свое творчество в социальные сети. Кстати, очень часто подростки использую псевдонимы (</w:t>
      </w:r>
      <w:proofErr w:type="spellStart"/>
      <w:r w:rsidRPr="001E7EA0">
        <w:rPr>
          <w:rFonts w:ascii="Times New Roman" w:eastAsia="Calibri" w:hAnsi="Times New Roman" w:cs="Times New Roman"/>
          <w:sz w:val="24"/>
          <w:szCs w:val="24"/>
          <w:lang w:eastAsia="en-US"/>
        </w:rPr>
        <w:t>ники</w:t>
      </w:r>
      <w:proofErr w:type="spellEnd"/>
      <w:r w:rsidRPr="001E7EA0">
        <w:rPr>
          <w:rFonts w:ascii="Times New Roman" w:eastAsia="Calibri" w:hAnsi="Times New Roman" w:cs="Times New Roman"/>
          <w:sz w:val="24"/>
          <w:szCs w:val="24"/>
          <w:lang w:eastAsia="en-US"/>
        </w:rPr>
        <w:t>) для регистрации на сайтах или же ради игр. Я считаю, что в псевдонимах нет ничего плохого. Главное – чтобы маска анонимности не была нужна для чего-то дурного. Родители с самого рождения подарили нам имена вместе с жизнью. Так зачем же отказываться от такого дорогого подарка, не лучше ли рискнуть и опубликовать, например, свое литературное произведение или стихи под своим именем? Ведь вдруг ваш талант признают, но так и не смогут узнать, кто же скрывался под псевдоним</w:t>
      </w:r>
    </w:p>
    <w:p w:rsidR="001E7EA0" w:rsidRPr="001E7EA0" w:rsidRDefault="001E7EA0" w:rsidP="001E7EA0">
      <w:pPr>
        <w:spacing w:after="0" w:line="240" w:lineRule="auto"/>
        <w:rPr>
          <w:rFonts w:ascii="Times New Roman" w:eastAsia="Calibri" w:hAnsi="Times New Roman" w:cs="Times New Roman"/>
          <w:sz w:val="24"/>
          <w:szCs w:val="24"/>
          <w:lang w:eastAsia="en-US"/>
        </w:rPr>
      </w:pPr>
    </w:p>
    <w:p w:rsidR="001E7EA0" w:rsidRPr="001E7EA0" w:rsidRDefault="001E7EA0" w:rsidP="001E7EA0">
      <w:pPr>
        <w:spacing w:after="0" w:line="240" w:lineRule="auto"/>
        <w:jc w:val="center"/>
        <w:rPr>
          <w:rFonts w:ascii="Times New Roman" w:eastAsia="Calibri" w:hAnsi="Times New Roman" w:cs="Times New Roman"/>
          <w:b/>
          <w:sz w:val="24"/>
          <w:szCs w:val="24"/>
          <w:lang w:eastAsia="en-US"/>
        </w:rPr>
      </w:pPr>
      <w:r w:rsidRPr="001E7EA0">
        <w:rPr>
          <w:rFonts w:ascii="Times New Roman" w:eastAsia="Calibri" w:hAnsi="Times New Roman" w:cs="Times New Roman"/>
          <w:b/>
          <w:sz w:val="24"/>
          <w:szCs w:val="24"/>
          <w:lang w:eastAsia="en-US"/>
        </w:rPr>
        <w:t>Великая Отечестве</w:t>
      </w:r>
      <w:r w:rsidR="003713B1">
        <w:rPr>
          <w:rFonts w:ascii="Times New Roman" w:eastAsia="Calibri" w:hAnsi="Times New Roman" w:cs="Times New Roman"/>
          <w:b/>
          <w:sz w:val="24"/>
          <w:szCs w:val="24"/>
          <w:lang w:eastAsia="en-US"/>
        </w:rPr>
        <w:t>нная война в истории моей семьи</w:t>
      </w:r>
    </w:p>
    <w:p w:rsidR="001E7EA0" w:rsidRPr="001E7EA0" w:rsidRDefault="001E7EA0" w:rsidP="001E7EA0">
      <w:pPr>
        <w:spacing w:after="0" w:line="240" w:lineRule="auto"/>
        <w:jc w:val="center"/>
        <w:rPr>
          <w:rFonts w:ascii="Times New Roman" w:eastAsia="Calibri" w:hAnsi="Times New Roman" w:cs="Times New Roman"/>
          <w:i/>
          <w:sz w:val="24"/>
          <w:szCs w:val="24"/>
          <w:lang w:eastAsia="en-US"/>
        </w:rPr>
      </w:pPr>
      <w:r w:rsidRPr="001E7EA0">
        <w:rPr>
          <w:rFonts w:ascii="Times New Roman" w:eastAsia="Calibri" w:hAnsi="Times New Roman" w:cs="Times New Roman"/>
          <w:b/>
          <w:i/>
          <w:iCs/>
          <w:color w:val="000000"/>
          <w:spacing w:val="-2"/>
          <w:sz w:val="24"/>
          <w:szCs w:val="24"/>
          <w:lang w:val="tt-RU" w:eastAsia="en-US"/>
        </w:rPr>
        <w:t>Андреева Ксения</w:t>
      </w:r>
      <w:r w:rsidRPr="001E7EA0">
        <w:rPr>
          <w:rFonts w:ascii="Times New Roman" w:eastAsia="Calibri" w:hAnsi="Times New Roman" w:cs="Times New Roman"/>
          <w:b/>
          <w:i/>
          <w:sz w:val="24"/>
          <w:szCs w:val="24"/>
          <w:lang w:eastAsia="en-US"/>
        </w:rPr>
        <w:t xml:space="preserve">, </w:t>
      </w:r>
      <w:r w:rsidRPr="001E7EA0">
        <w:rPr>
          <w:rFonts w:ascii="Times New Roman" w:eastAsia="Calibri" w:hAnsi="Times New Roman" w:cs="Times New Roman"/>
          <w:i/>
          <w:sz w:val="24"/>
          <w:szCs w:val="24"/>
          <w:lang w:eastAsia="en-US"/>
        </w:rPr>
        <w:t xml:space="preserve">6 класс, </w:t>
      </w:r>
    </w:p>
    <w:p w:rsidR="001E7EA0" w:rsidRPr="001E7EA0" w:rsidRDefault="001E7EA0" w:rsidP="001E7EA0">
      <w:pPr>
        <w:spacing w:after="0" w:line="240" w:lineRule="auto"/>
        <w:jc w:val="center"/>
        <w:rPr>
          <w:rFonts w:ascii="Times New Roman" w:eastAsia="Calibri" w:hAnsi="Times New Roman" w:cs="Times New Roman"/>
          <w:i/>
          <w:sz w:val="24"/>
          <w:szCs w:val="24"/>
          <w:lang w:eastAsia="en-US"/>
        </w:rPr>
      </w:pPr>
      <w:r w:rsidRPr="001E7EA0">
        <w:rPr>
          <w:rFonts w:ascii="Times New Roman" w:eastAsia="Calibri" w:hAnsi="Times New Roman" w:cs="Times New Roman"/>
          <w:i/>
          <w:sz w:val="24"/>
          <w:szCs w:val="24"/>
          <w:lang w:eastAsia="en-US"/>
        </w:rPr>
        <w:t xml:space="preserve">МБОУ "Школа №113", Ново-Савиновского района </w:t>
      </w:r>
      <w:proofErr w:type="spellStart"/>
      <w:r w:rsidRPr="001E7EA0">
        <w:rPr>
          <w:rFonts w:ascii="Times New Roman" w:eastAsia="Calibri" w:hAnsi="Times New Roman" w:cs="Times New Roman"/>
          <w:i/>
          <w:sz w:val="24"/>
          <w:szCs w:val="24"/>
          <w:lang w:eastAsia="en-US"/>
        </w:rPr>
        <w:t>г.Казани</w:t>
      </w:r>
      <w:proofErr w:type="spellEnd"/>
    </w:p>
    <w:p w:rsidR="001E7EA0" w:rsidRPr="001E7EA0" w:rsidRDefault="001E7EA0" w:rsidP="001E7EA0">
      <w:pPr>
        <w:spacing w:after="0" w:line="240" w:lineRule="auto"/>
        <w:jc w:val="center"/>
        <w:rPr>
          <w:rFonts w:ascii="Times New Roman" w:eastAsia="Calibri" w:hAnsi="Times New Roman" w:cs="Times New Roman"/>
          <w:i/>
          <w:sz w:val="24"/>
          <w:szCs w:val="24"/>
          <w:lang w:eastAsia="en-US"/>
        </w:rPr>
      </w:pPr>
      <w:r w:rsidRPr="001E7EA0">
        <w:rPr>
          <w:rFonts w:ascii="Times New Roman" w:eastAsia="Calibri" w:hAnsi="Times New Roman" w:cs="Times New Roman"/>
          <w:i/>
          <w:sz w:val="24"/>
          <w:szCs w:val="24"/>
          <w:lang w:eastAsia="en-US"/>
        </w:rPr>
        <w:t xml:space="preserve">Научный руководитель – </w:t>
      </w:r>
      <w:proofErr w:type="spellStart"/>
      <w:r w:rsidRPr="001E7EA0">
        <w:rPr>
          <w:rFonts w:ascii="Times New Roman" w:eastAsia="Calibri" w:hAnsi="Times New Roman" w:cs="Times New Roman"/>
          <w:i/>
          <w:sz w:val="24"/>
          <w:szCs w:val="24"/>
          <w:lang w:eastAsia="en-US"/>
        </w:rPr>
        <w:t>Вахитова</w:t>
      </w:r>
      <w:proofErr w:type="spellEnd"/>
      <w:r w:rsidRPr="001E7EA0">
        <w:rPr>
          <w:rFonts w:ascii="Times New Roman" w:eastAsia="Calibri" w:hAnsi="Times New Roman" w:cs="Times New Roman"/>
          <w:i/>
          <w:sz w:val="24"/>
          <w:szCs w:val="24"/>
          <w:lang w:eastAsia="en-US"/>
        </w:rPr>
        <w:t xml:space="preserve"> Г.Р.</w:t>
      </w:r>
    </w:p>
    <w:p w:rsidR="001E7EA0" w:rsidRPr="001E7EA0" w:rsidRDefault="001E7EA0" w:rsidP="001E7EA0">
      <w:pPr>
        <w:spacing w:after="0" w:line="240" w:lineRule="auto"/>
        <w:jc w:val="both"/>
        <w:rPr>
          <w:rFonts w:ascii="Times New Roman" w:eastAsia="Calibri" w:hAnsi="Times New Roman" w:cs="Times New Roman"/>
          <w:i/>
          <w:sz w:val="24"/>
          <w:szCs w:val="24"/>
          <w:lang w:eastAsia="en-US"/>
        </w:rPr>
      </w:pPr>
    </w:p>
    <w:p w:rsidR="001E7EA0" w:rsidRPr="001E7EA0" w:rsidRDefault="001E7EA0" w:rsidP="001E7EA0">
      <w:pPr>
        <w:spacing w:after="0" w:line="240" w:lineRule="auto"/>
        <w:jc w:val="both"/>
        <w:rPr>
          <w:rFonts w:ascii="Times New Roman" w:eastAsia="Calibri" w:hAnsi="Times New Roman" w:cs="Times New Roman"/>
          <w:bCs/>
          <w:color w:val="000000"/>
          <w:spacing w:val="-2"/>
          <w:sz w:val="24"/>
          <w:szCs w:val="24"/>
          <w:lang w:eastAsia="en-US"/>
        </w:rPr>
      </w:pPr>
      <w:r w:rsidRPr="001E7EA0">
        <w:rPr>
          <w:rFonts w:ascii="Times New Roman" w:eastAsia="Calibri" w:hAnsi="Times New Roman" w:cs="Times New Roman"/>
          <w:bCs/>
          <w:color w:val="000000"/>
          <w:spacing w:val="-2"/>
          <w:sz w:val="24"/>
          <w:szCs w:val="24"/>
          <w:lang w:eastAsia="en-US"/>
        </w:rPr>
        <w:t>Реализация проекта «</w:t>
      </w:r>
      <w:r w:rsidRPr="001E7EA0">
        <w:rPr>
          <w:rFonts w:ascii="Times New Roman" w:eastAsia="Calibri" w:hAnsi="Times New Roman" w:cs="Times New Roman"/>
          <w:sz w:val="24"/>
          <w:szCs w:val="24"/>
          <w:lang w:eastAsia="en-US"/>
        </w:rPr>
        <w:t>Великая Отечественная война в истории моей семьи</w:t>
      </w:r>
      <w:r w:rsidRPr="001E7EA0">
        <w:rPr>
          <w:rFonts w:ascii="Times New Roman" w:eastAsia="Calibri" w:hAnsi="Times New Roman" w:cs="Times New Roman"/>
          <w:bCs/>
          <w:sz w:val="24"/>
          <w:szCs w:val="24"/>
          <w:lang w:eastAsia="en-US"/>
        </w:rPr>
        <w:t>»</w:t>
      </w:r>
      <w:r w:rsidRPr="001E7EA0">
        <w:rPr>
          <w:rFonts w:ascii="Times New Roman" w:eastAsia="Calibri" w:hAnsi="Times New Roman" w:cs="Times New Roman"/>
          <w:bCs/>
          <w:color w:val="000000"/>
          <w:spacing w:val="-2"/>
          <w:sz w:val="24"/>
          <w:szCs w:val="24"/>
          <w:lang w:eastAsia="en-US"/>
        </w:rPr>
        <w:t xml:space="preserve"> позволяет мне прикоснуться к «живым» документам истории семьи, вызывает сильные эмоции, заставляет сопереживать, внимательно относиться к памяти прошлого, своим историческим корням. Взаимодействие с родителями способствует бережному отношению к традициям, сохранению семейных связей. </w:t>
      </w:r>
    </w:p>
    <w:p w:rsidR="001E7EA0" w:rsidRPr="001E7EA0" w:rsidRDefault="001E7EA0" w:rsidP="001E7EA0">
      <w:pPr>
        <w:spacing w:after="0" w:line="240" w:lineRule="auto"/>
        <w:jc w:val="both"/>
        <w:rPr>
          <w:rFonts w:ascii="Times New Roman" w:eastAsia="Calibri" w:hAnsi="Times New Roman" w:cs="Times New Roman"/>
          <w:bCs/>
          <w:color w:val="000000"/>
          <w:spacing w:val="-2"/>
          <w:sz w:val="24"/>
          <w:szCs w:val="24"/>
          <w:lang w:eastAsia="en-US"/>
        </w:rPr>
      </w:pPr>
      <w:r w:rsidRPr="001E7EA0">
        <w:rPr>
          <w:rFonts w:ascii="Times New Roman" w:eastAsia="Calibri" w:hAnsi="Times New Roman" w:cs="Times New Roman"/>
          <w:bCs/>
          <w:color w:val="000000"/>
          <w:spacing w:val="-2"/>
          <w:sz w:val="24"/>
          <w:szCs w:val="24"/>
          <w:lang w:eastAsia="en-US"/>
        </w:rPr>
        <w:t xml:space="preserve">     Работа с литературой предполагает использование таких методов, как составление библиографии - перечня источников, отобранных для работы в связи с исследуемой проблемой.</w:t>
      </w:r>
    </w:p>
    <w:p w:rsidR="001E7EA0" w:rsidRPr="001E7EA0" w:rsidRDefault="001E7EA0" w:rsidP="001E7EA0">
      <w:pPr>
        <w:spacing w:after="0" w:line="240" w:lineRule="auto"/>
        <w:jc w:val="both"/>
        <w:rPr>
          <w:rFonts w:ascii="Times New Roman" w:eastAsia="Calibri" w:hAnsi="Times New Roman" w:cs="Times New Roman"/>
          <w:bCs/>
          <w:color w:val="000000"/>
          <w:spacing w:val="-2"/>
          <w:sz w:val="24"/>
          <w:szCs w:val="24"/>
          <w:lang w:eastAsia="en-US"/>
        </w:rPr>
      </w:pPr>
      <w:r w:rsidRPr="001E7EA0">
        <w:rPr>
          <w:rFonts w:ascii="Times New Roman" w:eastAsia="Calibri" w:hAnsi="Times New Roman" w:cs="Times New Roman"/>
          <w:bCs/>
          <w:color w:val="000000"/>
          <w:spacing w:val="-2"/>
          <w:sz w:val="24"/>
          <w:szCs w:val="24"/>
          <w:lang w:eastAsia="en-US"/>
        </w:rPr>
        <w:t xml:space="preserve">     Актуальность данной темы не вызывает сомнения. Проблема изучения истории родственников в современном мире является одной из самых значимых. Поэтому возникла потребность в изучении этой темы.</w:t>
      </w:r>
    </w:p>
    <w:p w:rsidR="001E7EA0" w:rsidRPr="001E7EA0" w:rsidRDefault="001E7EA0" w:rsidP="001E7EA0">
      <w:pPr>
        <w:spacing w:after="0" w:line="240" w:lineRule="auto"/>
        <w:jc w:val="both"/>
        <w:rPr>
          <w:rFonts w:ascii="Times New Roman" w:eastAsia="Calibri" w:hAnsi="Times New Roman" w:cs="Times New Roman"/>
          <w:b/>
          <w:bCs/>
          <w:color w:val="000000"/>
          <w:spacing w:val="-2"/>
          <w:sz w:val="24"/>
          <w:szCs w:val="24"/>
          <w:lang w:eastAsia="en-US"/>
        </w:rPr>
      </w:pPr>
      <w:r w:rsidRPr="001E7EA0">
        <w:rPr>
          <w:rFonts w:ascii="Times New Roman" w:eastAsia="Calibri" w:hAnsi="Times New Roman" w:cs="Times New Roman"/>
          <w:bCs/>
          <w:sz w:val="24"/>
          <w:szCs w:val="24"/>
          <w:lang w:eastAsia="en-US"/>
        </w:rPr>
        <w:t xml:space="preserve">     Цель нашей работы</w:t>
      </w:r>
      <w:r w:rsidRPr="001E7EA0">
        <w:rPr>
          <w:rFonts w:ascii="Times New Roman" w:eastAsia="Calibri" w:hAnsi="Times New Roman" w:cs="Times New Roman"/>
          <w:sz w:val="24"/>
          <w:szCs w:val="24"/>
          <w:lang w:eastAsia="en-US"/>
        </w:rPr>
        <w:t xml:space="preserve"> – </w:t>
      </w:r>
      <w:r w:rsidRPr="001E7EA0">
        <w:rPr>
          <w:rFonts w:ascii="Times New Roman" w:eastAsia="Calibri" w:hAnsi="Times New Roman" w:cs="Times New Roman"/>
          <w:bCs/>
          <w:color w:val="000000"/>
          <w:spacing w:val="-2"/>
          <w:sz w:val="24"/>
          <w:szCs w:val="24"/>
          <w:lang w:eastAsia="en-US"/>
        </w:rPr>
        <w:t>изучить вклад моей семьи в историю Победы Великой Отечественной войны.</w:t>
      </w:r>
    </w:p>
    <w:p w:rsidR="001E7EA0" w:rsidRPr="001E7EA0" w:rsidRDefault="001E7EA0" w:rsidP="001E7EA0">
      <w:pPr>
        <w:spacing w:after="0" w:line="240" w:lineRule="auto"/>
        <w:jc w:val="both"/>
        <w:rPr>
          <w:rFonts w:ascii="Times New Roman" w:eastAsia="Calibri" w:hAnsi="Times New Roman" w:cs="Times New Roman"/>
          <w:sz w:val="24"/>
          <w:szCs w:val="24"/>
          <w:lang w:eastAsia="en-US"/>
        </w:rPr>
      </w:pPr>
      <w:r w:rsidRPr="001E7EA0">
        <w:rPr>
          <w:rFonts w:ascii="Times New Roman" w:eastAsia="Calibri" w:hAnsi="Times New Roman" w:cs="Times New Roman"/>
          <w:bCs/>
          <w:sz w:val="24"/>
          <w:szCs w:val="24"/>
          <w:lang w:eastAsia="en-US"/>
        </w:rPr>
        <w:t xml:space="preserve">     Объект исследования</w:t>
      </w:r>
      <w:r w:rsidRPr="001E7EA0">
        <w:rPr>
          <w:rFonts w:ascii="Times New Roman" w:eastAsia="Calibri" w:hAnsi="Times New Roman" w:cs="Times New Roman"/>
          <w:sz w:val="24"/>
          <w:szCs w:val="24"/>
          <w:lang w:eastAsia="en-US"/>
        </w:rPr>
        <w:t xml:space="preserve"> – </w:t>
      </w:r>
      <w:r w:rsidRPr="001E7EA0">
        <w:rPr>
          <w:rFonts w:ascii="Times New Roman" w:eastAsia="Calibri" w:hAnsi="Times New Roman" w:cs="Times New Roman"/>
          <w:bCs/>
          <w:sz w:val="24"/>
          <w:szCs w:val="24"/>
          <w:lang w:eastAsia="en-US"/>
        </w:rPr>
        <w:t>участник ВОВ Андреев Николай Андреевич</w:t>
      </w:r>
      <w:r w:rsidRPr="001E7EA0">
        <w:rPr>
          <w:rFonts w:ascii="Times New Roman" w:eastAsia="Calibri" w:hAnsi="Times New Roman" w:cs="Times New Roman"/>
          <w:sz w:val="24"/>
          <w:szCs w:val="24"/>
          <w:lang w:eastAsia="en-US"/>
        </w:rPr>
        <w:t>.</w:t>
      </w:r>
    </w:p>
    <w:p w:rsidR="001E7EA0" w:rsidRPr="001E7EA0" w:rsidRDefault="001E7EA0" w:rsidP="001E7EA0">
      <w:pPr>
        <w:spacing w:after="0" w:line="240" w:lineRule="auto"/>
        <w:jc w:val="both"/>
        <w:rPr>
          <w:rFonts w:ascii="Times New Roman" w:eastAsia="Calibri" w:hAnsi="Times New Roman" w:cs="Times New Roman"/>
          <w:b/>
          <w:sz w:val="24"/>
          <w:szCs w:val="24"/>
          <w:lang w:eastAsia="en-US"/>
        </w:rPr>
      </w:pPr>
      <w:r w:rsidRPr="001E7EA0">
        <w:rPr>
          <w:rFonts w:ascii="Times New Roman" w:eastAsia="Calibri" w:hAnsi="Times New Roman" w:cs="Times New Roman"/>
          <w:sz w:val="24"/>
          <w:szCs w:val="24"/>
          <w:lang w:eastAsia="en-US"/>
        </w:rPr>
        <w:t xml:space="preserve">     В ходе нашего исследования мы решали следующие задачи: </w:t>
      </w:r>
    </w:p>
    <w:p w:rsidR="001E7EA0" w:rsidRPr="001E7EA0" w:rsidRDefault="001E7EA0" w:rsidP="001E7EA0">
      <w:pPr>
        <w:spacing w:after="0" w:line="240" w:lineRule="auto"/>
        <w:jc w:val="both"/>
        <w:rPr>
          <w:rFonts w:ascii="Times New Roman" w:eastAsia="Calibri" w:hAnsi="Times New Roman" w:cs="Times New Roman"/>
          <w:bCs/>
          <w:sz w:val="24"/>
          <w:szCs w:val="24"/>
          <w:lang w:eastAsia="en-US"/>
        </w:rPr>
      </w:pPr>
      <w:r w:rsidRPr="001E7EA0">
        <w:rPr>
          <w:rFonts w:ascii="Times New Roman" w:eastAsia="Calibri" w:hAnsi="Times New Roman" w:cs="Times New Roman"/>
          <w:bCs/>
          <w:sz w:val="24"/>
          <w:szCs w:val="24"/>
          <w:lang w:eastAsia="en-US"/>
        </w:rPr>
        <w:t xml:space="preserve">- собрать материал об участии в Великой Отечественной войне прадеда. </w:t>
      </w:r>
    </w:p>
    <w:p w:rsidR="001E7EA0" w:rsidRPr="001E7EA0" w:rsidRDefault="001E7EA0" w:rsidP="001E7EA0">
      <w:pPr>
        <w:spacing w:after="0" w:line="240" w:lineRule="auto"/>
        <w:jc w:val="both"/>
        <w:rPr>
          <w:rFonts w:ascii="Times New Roman" w:eastAsia="Calibri" w:hAnsi="Times New Roman" w:cs="Times New Roman"/>
          <w:bCs/>
          <w:sz w:val="24"/>
          <w:szCs w:val="24"/>
          <w:lang w:eastAsia="en-US"/>
        </w:rPr>
      </w:pPr>
      <w:r w:rsidRPr="001E7EA0">
        <w:rPr>
          <w:rFonts w:ascii="Times New Roman" w:eastAsia="Calibri" w:hAnsi="Times New Roman" w:cs="Times New Roman"/>
          <w:bCs/>
          <w:sz w:val="24"/>
          <w:szCs w:val="24"/>
          <w:lang w:eastAsia="en-US"/>
        </w:rPr>
        <w:t>- исследовать материал, касающийся истории моего прадеда и Великой Отечественной войны.</w:t>
      </w:r>
    </w:p>
    <w:p w:rsidR="001E7EA0" w:rsidRPr="001E7EA0" w:rsidRDefault="001E7EA0" w:rsidP="001E7EA0">
      <w:pPr>
        <w:spacing w:after="0" w:line="240" w:lineRule="auto"/>
        <w:jc w:val="both"/>
        <w:rPr>
          <w:rFonts w:ascii="Times New Roman" w:eastAsia="Calibri" w:hAnsi="Times New Roman" w:cs="Times New Roman"/>
          <w:bCs/>
          <w:sz w:val="24"/>
          <w:szCs w:val="24"/>
          <w:lang w:eastAsia="en-US"/>
        </w:rPr>
      </w:pPr>
      <w:r w:rsidRPr="001E7EA0">
        <w:rPr>
          <w:rFonts w:ascii="Times New Roman" w:eastAsia="Calibri" w:hAnsi="Times New Roman" w:cs="Times New Roman"/>
          <w:bCs/>
          <w:sz w:val="24"/>
          <w:szCs w:val="24"/>
          <w:lang w:eastAsia="en-US"/>
        </w:rPr>
        <w:t>- исследовать и изучить данные о прадедушке – ветеране Великой Отечественной войны.</w:t>
      </w:r>
    </w:p>
    <w:p w:rsidR="001E7EA0" w:rsidRPr="001E7EA0" w:rsidRDefault="001E7EA0" w:rsidP="001E7EA0">
      <w:pPr>
        <w:spacing w:after="0" w:line="240" w:lineRule="auto"/>
        <w:jc w:val="both"/>
        <w:rPr>
          <w:rFonts w:ascii="Times New Roman" w:eastAsia="Calibri" w:hAnsi="Times New Roman" w:cs="Times New Roman"/>
          <w:bCs/>
          <w:sz w:val="24"/>
          <w:szCs w:val="24"/>
          <w:lang w:eastAsia="en-US"/>
        </w:rPr>
      </w:pPr>
      <w:r w:rsidRPr="001E7EA0">
        <w:rPr>
          <w:rFonts w:ascii="Times New Roman" w:eastAsia="Calibri" w:hAnsi="Times New Roman" w:cs="Times New Roman"/>
          <w:bCs/>
          <w:sz w:val="24"/>
          <w:szCs w:val="24"/>
          <w:lang w:eastAsia="en-US"/>
        </w:rPr>
        <w:t>- собрать фото и документальный материал по изучаемой теме.</w:t>
      </w:r>
    </w:p>
    <w:p w:rsidR="001E7EA0" w:rsidRPr="001E7EA0" w:rsidRDefault="001E7EA0" w:rsidP="001E7EA0">
      <w:pPr>
        <w:spacing w:after="0" w:line="240" w:lineRule="auto"/>
        <w:jc w:val="both"/>
        <w:rPr>
          <w:rFonts w:ascii="Times New Roman" w:eastAsia="Calibri" w:hAnsi="Times New Roman" w:cs="Times New Roman"/>
          <w:bCs/>
          <w:sz w:val="24"/>
          <w:szCs w:val="24"/>
          <w:lang w:eastAsia="en-US"/>
        </w:rPr>
      </w:pPr>
      <w:r w:rsidRPr="001E7EA0">
        <w:rPr>
          <w:rFonts w:ascii="Times New Roman" w:eastAsia="Calibri" w:hAnsi="Times New Roman" w:cs="Times New Roman"/>
          <w:bCs/>
          <w:sz w:val="24"/>
          <w:szCs w:val="24"/>
          <w:lang w:eastAsia="en-US"/>
        </w:rPr>
        <w:t>- сохранить память о солдате – Андрееве Николае Андреевиче.</w:t>
      </w:r>
    </w:p>
    <w:p w:rsidR="001E7EA0" w:rsidRPr="001E7EA0" w:rsidRDefault="001E7EA0" w:rsidP="001E7EA0">
      <w:pPr>
        <w:spacing w:after="0" w:line="240" w:lineRule="auto"/>
        <w:jc w:val="both"/>
        <w:rPr>
          <w:rFonts w:ascii="Times New Roman" w:eastAsia="Calibri" w:hAnsi="Times New Roman" w:cs="Times New Roman"/>
          <w:bCs/>
          <w:sz w:val="24"/>
          <w:szCs w:val="24"/>
          <w:lang w:eastAsia="en-US"/>
        </w:rPr>
      </w:pPr>
      <w:r w:rsidRPr="001E7EA0">
        <w:rPr>
          <w:rFonts w:ascii="Times New Roman" w:eastAsia="Calibri" w:hAnsi="Times New Roman" w:cs="Times New Roman"/>
          <w:bCs/>
          <w:sz w:val="24"/>
          <w:szCs w:val="24"/>
          <w:lang w:eastAsia="en-US"/>
        </w:rPr>
        <w:t xml:space="preserve">     Я считаю, что мы не должны забывать о подвиге наших героев в годы Великой Отечественной войны. Только тот народ, который знает и помнит свою историю, традиции, героев достоин свободы и независимости.</w:t>
      </w:r>
    </w:p>
    <w:p w:rsidR="001E7EA0" w:rsidRPr="001E7EA0" w:rsidRDefault="001E7EA0" w:rsidP="001E7EA0">
      <w:pPr>
        <w:spacing w:after="0" w:line="240" w:lineRule="auto"/>
        <w:jc w:val="both"/>
        <w:rPr>
          <w:rFonts w:ascii="Times New Roman" w:eastAsia="Calibri" w:hAnsi="Times New Roman" w:cs="Times New Roman"/>
          <w:bCs/>
          <w:sz w:val="24"/>
          <w:szCs w:val="24"/>
          <w:lang w:eastAsia="en-US"/>
        </w:rPr>
      </w:pPr>
      <w:r w:rsidRPr="001E7EA0">
        <w:rPr>
          <w:rFonts w:ascii="Times New Roman" w:eastAsia="Calibri" w:hAnsi="Times New Roman" w:cs="Times New Roman"/>
          <w:bCs/>
          <w:sz w:val="24"/>
          <w:szCs w:val="24"/>
          <w:lang w:eastAsia="en-US"/>
        </w:rPr>
        <w:t xml:space="preserve">     Пополнение семейного архива материалами военных лет, их систематизация, создание на их основе презентации и газеты. Надеюсь, что моя работа будет иметь практическую </w:t>
      </w:r>
      <w:r w:rsidRPr="001E7EA0">
        <w:rPr>
          <w:rFonts w:ascii="Times New Roman" w:eastAsia="Calibri" w:hAnsi="Times New Roman" w:cs="Times New Roman"/>
          <w:bCs/>
          <w:sz w:val="24"/>
          <w:szCs w:val="24"/>
          <w:lang w:eastAsia="en-US"/>
        </w:rPr>
        <w:lastRenderedPageBreak/>
        <w:t>направленность и может быть использована на уроках истории при изучении событий Великой Отечественной войны и для внеклассного мероприятия в классе и школе.</w:t>
      </w:r>
    </w:p>
    <w:p w:rsidR="001E7EA0" w:rsidRPr="001E7EA0" w:rsidRDefault="001E7EA0" w:rsidP="001E7EA0">
      <w:pPr>
        <w:spacing w:after="0" w:line="256" w:lineRule="auto"/>
        <w:jc w:val="both"/>
        <w:rPr>
          <w:rFonts w:ascii="Times New Roman" w:eastAsia="Calibri" w:hAnsi="Times New Roman" w:cs="Times New Roman"/>
          <w:bCs/>
          <w:sz w:val="28"/>
          <w:szCs w:val="28"/>
          <w:lang w:eastAsia="en-US"/>
        </w:rPr>
      </w:pPr>
    </w:p>
    <w:p w:rsidR="001E7EA0" w:rsidRPr="001E7EA0" w:rsidRDefault="001E7EA0" w:rsidP="001E7EA0">
      <w:pPr>
        <w:spacing w:after="0" w:line="256" w:lineRule="auto"/>
        <w:jc w:val="center"/>
        <w:rPr>
          <w:rFonts w:ascii="Times New Roman" w:eastAsia="Calibri" w:hAnsi="Times New Roman" w:cs="Times New Roman"/>
          <w:sz w:val="24"/>
          <w:szCs w:val="24"/>
          <w:lang w:eastAsia="en-US"/>
        </w:rPr>
      </w:pPr>
      <w:r w:rsidRPr="001E7EA0">
        <w:rPr>
          <w:rFonts w:ascii="Times New Roman" w:eastAsia="Calibri" w:hAnsi="Times New Roman" w:cs="Times New Roman"/>
          <w:b/>
          <w:bCs/>
          <w:color w:val="000000"/>
          <w:sz w:val="24"/>
          <w:szCs w:val="24"/>
          <w:lang w:val="tt-RU" w:eastAsia="en-US"/>
        </w:rPr>
        <w:t>Минем нәсел шәҗәрәм</w:t>
      </w:r>
    </w:p>
    <w:p w:rsidR="001E7EA0" w:rsidRPr="001E7EA0" w:rsidRDefault="001E7EA0" w:rsidP="001E7EA0">
      <w:pPr>
        <w:spacing w:after="0" w:line="240" w:lineRule="auto"/>
        <w:jc w:val="center"/>
        <w:rPr>
          <w:rFonts w:ascii="Times New Roman" w:eastAsia="Calibri" w:hAnsi="Times New Roman" w:cs="Times New Roman"/>
          <w:i/>
          <w:iCs/>
          <w:color w:val="000000"/>
          <w:sz w:val="32"/>
          <w:szCs w:val="32"/>
          <w:lang w:val="tt-RU" w:eastAsia="en-US"/>
        </w:rPr>
      </w:pPr>
      <w:r w:rsidRPr="001E7EA0">
        <w:rPr>
          <w:rFonts w:ascii="Times New Roman" w:eastAsia="Calibri" w:hAnsi="Times New Roman" w:cs="Times New Roman"/>
          <w:b/>
          <w:bCs/>
          <w:i/>
          <w:iCs/>
          <w:color w:val="000000"/>
          <w:sz w:val="24"/>
          <w:szCs w:val="24"/>
          <w:lang w:val="tt-RU" w:eastAsia="en-US"/>
        </w:rPr>
        <w:t>Хәлимова Әминә</w:t>
      </w:r>
      <w:r w:rsidRPr="001E7EA0">
        <w:rPr>
          <w:rFonts w:ascii="Times New Roman" w:eastAsia="Calibri" w:hAnsi="Times New Roman" w:cs="Times New Roman"/>
          <w:i/>
          <w:iCs/>
          <w:color w:val="000000"/>
          <w:sz w:val="24"/>
          <w:szCs w:val="24"/>
          <w:lang w:val="tt-RU" w:eastAsia="en-US"/>
        </w:rPr>
        <w:t xml:space="preserve"> , 6 сыйныф</w:t>
      </w:r>
    </w:p>
    <w:p w:rsidR="001E7EA0" w:rsidRPr="001E7EA0" w:rsidRDefault="001E7EA0" w:rsidP="001E7EA0">
      <w:pPr>
        <w:spacing w:after="0" w:line="240" w:lineRule="auto"/>
        <w:jc w:val="center"/>
        <w:rPr>
          <w:rFonts w:ascii="Times New Roman" w:eastAsia="Calibri" w:hAnsi="Times New Roman" w:cs="Times New Roman"/>
          <w:i/>
          <w:iCs/>
          <w:color w:val="000000"/>
          <w:sz w:val="32"/>
          <w:szCs w:val="32"/>
          <w:lang w:val="tt-RU" w:eastAsia="en-US"/>
        </w:rPr>
      </w:pPr>
      <w:r w:rsidRPr="001E7EA0">
        <w:rPr>
          <w:rFonts w:ascii="Times New Roman" w:eastAsia="Calibri" w:hAnsi="Times New Roman" w:cs="Times New Roman"/>
          <w:i/>
          <w:iCs/>
          <w:color w:val="000000"/>
          <w:sz w:val="24"/>
          <w:szCs w:val="24"/>
          <w:lang w:val="tt-RU" w:eastAsia="en-US"/>
        </w:rPr>
        <w:t>МБГББУ “95 нче лицей”, Совет районы, Казан ш.,</w:t>
      </w:r>
    </w:p>
    <w:p w:rsidR="001E7EA0" w:rsidRPr="001E7EA0" w:rsidRDefault="001E7EA0" w:rsidP="001E7EA0">
      <w:pPr>
        <w:spacing w:after="160" w:line="256" w:lineRule="auto"/>
        <w:jc w:val="center"/>
        <w:rPr>
          <w:rFonts w:ascii="Calibri" w:eastAsia="Calibri" w:hAnsi="Calibri" w:cs="Times New Roman"/>
          <w:lang w:val="tt-RU" w:eastAsia="en-US"/>
        </w:rPr>
      </w:pPr>
      <w:r w:rsidRPr="001E7EA0">
        <w:rPr>
          <w:rFonts w:ascii="Times New Roman" w:eastAsia="Calibri" w:hAnsi="Times New Roman" w:cs="Times New Roman"/>
          <w:i/>
          <w:iCs/>
          <w:color w:val="000000"/>
          <w:sz w:val="24"/>
          <w:szCs w:val="24"/>
          <w:lang w:val="tt-RU" w:eastAsia="en-US"/>
        </w:rPr>
        <w:t>Фәнни җитәкчеләр -</w:t>
      </w:r>
      <w:r w:rsidRPr="001E7EA0">
        <w:rPr>
          <w:rFonts w:ascii="Times New Roman" w:eastAsia="Calibri" w:hAnsi="Times New Roman" w:cs="Times New Roman"/>
          <w:i/>
          <w:iCs/>
          <w:sz w:val="24"/>
          <w:szCs w:val="24"/>
          <w:lang w:val="tt-RU" w:eastAsia="en-US"/>
        </w:rPr>
        <w:t>Салахова Л</w:t>
      </w:r>
      <w:r w:rsidRPr="001E7EA0">
        <w:rPr>
          <w:rFonts w:ascii="Times New Roman" w:eastAsia="Calibri" w:hAnsi="Times New Roman" w:cs="Times New Roman"/>
          <w:i/>
          <w:iCs/>
          <w:color w:val="000000"/>
          <w:sz w:val="24"/>
          <w:szCs w:val="24"/>
          <w:lang w:val="tt-RU" w:eastAsia="en-US"/>
        </w:rPr>
        <w:t>.</w:t>
      </w:r>
      <w:r w:rsidRPr="001E7EA0">
        <w:rPr>
          <w:rFonts w:ascii="Times New Roman" w:eastAsia="Calibri" w:hAnsi="Times New Roman" w:cs="Times New Roman"/>
          <w:i/>
          <w:iCs/>
          <w:sz w:val="24"/>
          <w:szCs w:val="24"/>
          <w:lang w:val="tt-RU" w:eastAsia="en-US"/>
        </w:rPr>
        <w:t xml:space="preserve"> И., Габдуллазянова А.Ф</w:t>
      </w:r>
      <w:r w:rsidRPr="001E7EA0">
        <w:rPr>
          <w:rFonts w:ascii="Times New Roman" w:eastAsia="Calibri" w:hAnsi="Times New Roman" w:cs="Times New Roman"/>
          <w:sz w:val="24"/>
          <w:szCs w:val="24"/>
          <w:lang w:val="tt-RU" w:eastAsia="en-US"/>
        </w:rPr>
        <w:t>.</w:t>
      </w:r>
    </w:p>
    <w:p w:rsidR="001E7EA0" w:rsidRPr="001E7EA0" w:rsidRDefault="001E7EA0" w:rsidP="001E7EA0">
      <w:pPr>
        <w:spacing w:after="0" w:line="240" w:lineRule="auto"/>
        <w:jc w:val="right"/>
        <w:rPr>
          <w:rFonts w:ascii="Times New Roman" w:eastAsia="Calibri" w:hAnsi="Times New Roman" w:cs="Times New Roman"/>
          <w:sz w:val="24"/>
          <w:szCs w:val="24"/>
          <w:bdr w:val="none" w:sz="0" w:space="0" w:color="auto" w:frame="1"/>
          <w:lang w:val="tt-RU" w:eastAsia="en-US"/>
        </w:rPr>
      </w:pPr>
      <w:r w:rsidRPr="001E7EA0">
        <w:rPr>
          <w:rFonts w:ascii="Times New Roman" w:eastAsia="Calibri" w:hAnsi="Times New Roman" w:cs="Times New Roman"/>
          <w:sz w:val="24"/>
          <w:szCs w:val="24"/>
          <w:bdr w:val="none" w:sz="0" w:space="0" w:color="auto" w:frame="1"/>
          <w:lang w:val="tt-RU" w:eastAsia="en-US"/>
        </w:rPr>
        <w:t xml:space="preserve">    Илен белмәгән – игелексез,</w:t>
      </w:r>
    </w:p>
    <w:p w:rsidR="001E7EA0" w:rsidRPr="001E7EA0" w:rsidRDefault="001E7EA0" w:rsidP="001E7EA0">
      <w:pPr>
        <w:spacing w:after="0" w:line="240" w:lineRule="auto"/>
        <w:jc w:val="right"/>
        <w:rPr>
          <w:rFonts w:ascii="Times New Roman" w:eastAsia="Calibri" w:hAnsi="Times New Roman" w:cs="Times New Roman"/>
          <w:bCs/>
          <w:sz w:val="24"/>
          <w:szCs w:val="24"/>
          <w:bdr w:val="none" w:sz="0" w:space="0" w:color="auto" w:frame="1"/>
          <w:lang w:val="tt-RU" w:eastAsia="en-US"/>
        </w:rPr>
      </w:pPr>
      <w:r w:rsidRPr="001E7EA0">
        <w:rPr>
          <w:rFonts w:ascii="Times New Roman" w:eastAsia="Calibri" w:hAnsi="Times New Roman" w:cs="Times New Roman"/>
          <w:sz w:val="24"/>
          <w:szCs w:val="24"/>
          <w:bdr w:val="none" w:sz="0" w:space="0" w:color="auto" w:frame="1"/>
          <w:lang w:val="tt-RU" w:eastAsia="en-US"/>
        </w:rPr>
        <w:t xml:space="preserve">    Халкын белмәгән – холыксыз,</w:t>
      </w:r>
    </w:p>
    <w:p w:rsidR="001E7EA0" w:rsidRPr="001E7EA0" w:rsidRDefault="001E7EA0" w:rsidP="001E7EA0">
      <w:pPr>
        <w:spacing w:after="0" w:line="240" w:lineRule="auto"/>
        <w:contextualSpacing/>
        <w:jc w:val="right"/>
        <w:textAlignment w:val="baseline"/>
        <w:rPr>
          <w:rFonts w:ascii="Times New Roman" w:eastAsia="Calibri" w:hAnsi="Times New Roman" w:cs="Times New Roman"/>
          <w:sz w:val="24"/>
          <w:szCs w:val="24"/>
          <w:bdr w:val="none" w:sz="0" w:space="0" w:color="auto" w:frame="1"/>
          <w:lang w:val="tt-RU" w:eastAsia="en-US"/>
        </w:rPr>
      </w:pPr>
      <w:r w:rsidRPr="001E7EA0">
        <w:rPr>
          <w:rFonts w:ascii="Times New Roman" w:eastAsia="Calibri" w:hAnsi="Times New Roman" w:cs="Times New Roman"/>
          <w:sz w:val="24"/>
          <w:szCs w:val="24"/>
          <w:bdr w:val="none" w:sz="0" w:space="0" w:color="auto" w:frame="1"/>
          <w:lang w:val="tt-RU" w:eastAsia="en-US"/>
        </w:rPr>
        <w:t xml:space="preserve">                                                          Ә нәселен белмәгән- нәселсез,- дигән халкым. </w:t>
      </w:r>
    </w:p>
    <w:p w:rsidR="001E7EA0" w:rsidRPr="001E7EA0" w:rsidRDefault="001E7EA0" w:rsidP="001E7EA0">
      <w:pPr>
        <w:spacing w:after="0" w:line="240" w:lineRule="auto"/>
        <w:contextualSpacing/>
        <w:jc w:val="both"/>
        <w:textAlignment w:val="baseline"/>
        <w:rPr>
          <w:rFonts w:ascii="Times New Roman" w:eastAsia="Times New Roman" w:hAnsi="Times New Roman" w:cs="Times New Roman"/>
          <w:color w:val="000000"/>
          <w:sz w:val="24"/>
          <w:szCs w:val="24"/>
          <w:lang w:val="tt-RU"/>
        </w:rPr>
      </w:pPr>
      <w:r w:rsidRPr="001E7EA0">
        <w:rPr>
          <w:rFonts w:ascii="Times New Roman" w:eastAsia="Calibri" w:hAnsi="Times New Roman" w:cs="Times New Roman"/>
          <w:sz w:val="24"/>
          <w:szCs w:val="24"/>
          <w:bdr w:val="none" w:sz="0" w:space="0" w:color="auto" w:frame="1"/>
          <w:lang w:val="tt-RU" w:eastAsia="en-US"/>
        </w:rPr>
        <w:t xml:space="preserve">       Гаилә </w:t>
      </w:r>
      <w:r w:rsidRPr="001E7EA0">
        <w:rPr>
          <w:rFonts w:ascii="Times New Roman" w:eastAsia="Times New Roman" w:hAnsi="Times New Roman" w:cs="Times New Roman"/>
          <w:color w:val="000000"/>
          <w:sz w:val="24"/>
          <w:szCs w:val="24"/>
          <w:lang w:val="tt-RU"/>
        </w:rPr>
        <w:t>тарихын өйрәнүне мин бик мөһим дип саныйм. Һәркем үзенең килеп чыгышын, җиде буын бабасын белергә тиеш. Хәзерге вакытта бу бик актуаль тема.</w:t>
      </w:r>
    </w:p>
    <w:p w:rsidR="001E7EA0" w:rsidRPr="001E7EA0" w:rsidRDefault="001E7EA0" w:rsidP="001E7EA0">
      <w:pPr>
        <w:spacing w:after="160" w:line="240" w:lineRule="auto"/>
        <w:jc w:val="both"/>
        <w:rPr>
          <w:rFonts w:ascii="Times New Roman" w:eastAsia="Calibri" w:hAnsi="Times New Roman" w:cs="Times New Roman"/>
          <w:b/>
          <w:bCs/>
          <w:color w:val="181818"/>
          <w:sz w:val="24"/>
          <w:szCs w:val="24"/>
          <w:shd w:val="clear" w:color="auto" w:fill="FFFFFF"/>
          <w:lang w:val="tt-RU" w:eastAsia="en-US"/>
        </w:rPr>
      </w:pPr>
      <w:r w:rsidRPr="001E7EA0">
        <w:rPr>
          <w:rFonts w:ascii="Times New Roman" w:eastAsia="Calibri" w:hAnsi="Times New Roman" w:cs="Times New Roman"/>
          <w:sz w:val="24"/>
          <w:szCs w:val="24"/>
          <w:shd w:val="clear" w:color="auto" w:fill="FFFFFF"/>
          <w:lang w:val="tt-RU" w:eastAsia="en-US"/>
        </w:rPr>
        <w:t xml:space="preserve">     Нәрсә соң ул шәҗәрә? Гарәп теленнән кергән “шәҗәрә ”сүзе агач дигән мәгънәне белдерә. Буыннарның өзлексез алмашынып торуын ботаклы агачка охшатып төзелгән шәҗәрәләр язу, нәсел шәҗәрәсен төзү гадәте борынгы заманнар да ук халыкларда билгеле булган.</w:t>
      </w:r>
    </w:p>
    <w:p w:rsidR="001E7EA0" w:rsidRPr="001E7EA0" w:rsidRDefault="001E7EA0" w:rsidP="001E7EA0">
      <w:pPr>
        <w:spacing w:after="160" w:line="240" w:lineRule="auto"/>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b/>
          <w:bCs/>
          <w:color w:val="181818"/>
          <w:sz w:val="24"/>
          <w:szCs w:val="24"/>
          <w:shd w:val="clear" w:color="auto" w:fill="FFFFFF"/>
          <w:lang w:val="tt-RU" w:eastAsia="en-US"/>
        </w:rPr>
        <w:t xml:space="preserve">    Шәҗәрә </w:t>
      </w:r>
      <w:r w:rsidRPr="001E7EA0">
        <w:rPr>
          <w:rFonts w:ascii="Times New Roman" w:eastAsia="Calibri" w:hAnsi="Times New Roman" w:cs="Times New Roman"/>
          <w:color w:val="181818"/>
          <w:sz w:val="24"/>
          <w:szCs w:val="24"/>
          <w:shd w:val="clear" w:color="auto" w:fill="FFFFFF"/>
          <w:lang w:val="tt-RU" w:eastAsia="en-US"/>
        </w:rPr>
        <w:t>– генеалогик язма – туган-тумачалык, һәр шәхеснең тормышы һәм кылган хезмәтләре хакында мәгълүмат алып була торган тарихи чыганак ул.</w:t>
      </w:r>
    </w:p>
    <w:p w:rsidR="001E7EA0" w:rsidRPr="001E7EA0" w:rsidRDefault="001E7EA0" w:rsidP="001E7EA0">
      <w:pPr>
        <w:spacing w:after="160" w:line="240" w:lineRule="auto"/>
        <w:jc w:val="both"/>
        <w:rPr>
          <w:rFonts w:ascii="Times New Roman" w:eastAsia="Calibri" w:hAnsi="Times New Roman" w:cs="Times New Roman"/>
          <w:color w:val="000000"/>
          <w:sz w:val="24"/>
          <w:szCs w:val="24"/>
          <w:lang w:val="tt-RU" w:eastAsia="en-US"/>
        </w:rPr>
      </w:pPr>
      <w:r w:rsidRPr="001E7EA0">
        <w:rPr>
          <w:rFonts w:ascii="Times New Roman" w:eastAsia="Calibri" w:hAnsi="Times New Roman" w:cs="Times New Roman"/>
          <w:b/>
          <w:bCs/>
          <w:color w:val="000000"/>
          <w:sz w:val="24"/>
          <w:szCs w:val="24"/>
          <w:shd w:val="clear" w:color="auto" w:fill="FBFBFB"/>
          <w:lang w:val="tt-RU" w:eastAsia="en-US"/>
        </w:rPr>
        <w:t>Нәсел</w:t>
      </w:r>
      <w:r w:rsidRPr="001E7EA0">
        <w:rPr>
          <w:rFonts w:ascii="Times New Roman" w:eastAsia="Calibri" w:hAnsi="Times New Roman" w:cs="Times New Roman"/>
          <w:b/>
          <w:color w:val="000000"/>
          <w:sz w:val="24"/>
          <w:szCs w:val="24"/>
          <w:shd w:val="clear" w:color="auto" w:fill="FBFBFB"/>
          <w:lang w:val="tt-RU" w:eastAsia="en-US"/>
        </w:rPr>
        <w:t> </w:t>
      </w:r>
      <w:r w:rsidRPr="001E7EA0">
        <w:rPr>
          <w:rFonts w:ascii="Times New Roman" w:eastAsia="Calibri" w:hAnsi="Times New Roman" w:cs="Times New Roman"/>
          <w:b/>
          <w:bCs/>
          <w:color w:val="000000"/>
          <w:sz w:val="24"/>
          <w:szCs w:val="24"/>
          <w:shd w:val="clear" w:color="auto" w:fill="FBFBFB"/>
          <w:lang w:val="tt-RU" w:eastAsia="en-US"/>
        </w:rPr>
        <w:t>агачыңны</w:t>
      </w:r>
      <w:r w:rsidRPr="001E7EA0">
        <w:rPr>
          <w:rFonts w:ascii="Times New Roman" w:eastAsia="Calibri" w:hAnsi="Times New Roman" w:cs="Times New Roman"/>
          <w:color w:val="000000"/>
          <w:sz w:val="24"/>
          <w:szCs w:val="24"/>
          <w:shd w:val="clear" w:color="auto" w:fill="FBFBFB"/>
          <w:lang w:val="tt-RU" w:eastAsia="en-US"/>
        </w:rPr>
        <w:t> белү – һәрберебезнең изге бурычы. Барлау </w:t>
      </w:r>
      <w:r w:rsidRPr="001E7EA0">
        <w:rPr>
          <w:rFonts w:ascii="Times New Roman" w:eastAsia="Calibri" w:hAnsi="Times New Roman" w:cs="Times New Roman"/>
          <w:bCs/>
          <w:color w:val="000000"/>
          <w:sz w:val="24"/>
          <w:szCs w:val="24"/>
          <w:shd w:val="clear" w:color="auto" w:fill="FBFBFB"/>
          <w:lang w:val="tt-RU" w:eastAsia="en-US"/>
        </w:rPr>
        <w:t>эшен</w:t>
      </w:r>
      <w:r w:rsidRPr="001E7EA0">
        <w:rPr>
          <w:rFonts w:ascii="Times New Roman" w:eastAsia="Calibri" w:hAnsi="Times New Roman" w:cs="Times New Roman"/>
          <w:color w:val="000000"/>
          <w:sz w:val="24"/>
          <w:szCs w:val="24"/>
          <w:shd w:val="clear" w:color="auto" w:fill="FBFBFB"/>
          <w:lang w:val="tt-RU" w:eastAsia="en-US"/>
        </w:rPr>
        <w:t> никадәр иртәрәк башлыйсың, ул шулкадәр нәтиҗәлерәк була. Бу бик тә кирәкле, җаваплы эзләнү </w:t>
      </w:r>
      <w:r w:rsidRPr="001E7EA0">
        <w:rPr>
          <w:rFonts w:ascii="Times New Roman" w:eastAsia="Calibri" w:hAnsi="Times New Roman" w:cs="Times New Roman"/>
          <w:bCs/>
          <w:color w:val="000000"/>
          <w:sz w:val="24"/>
          <w:szCs w:val="24"/>
          <w:shd w:val="clear" w:color="auto" w:fill="FBFBFB"/>
          <w:lang w:val="tt-RU" w:eastAsia="en-US"/>
        </w:rPr>
        <w:t>эше.</w:t>
      </w:r>
      <w:r w:rsidRPr="001E7EA0">
        <w:rPr>
          <w:rFonts w:ascii="Times New Roman" w:eastAsia="Calibri" w:hAnsi="Times New Roman" w:cs="Times New Roman"/>
          <w:color w:val="000000"/>
          <w:sz w:val="24"/>
          <w:szCs w:val="24"/>
          <w:shd w:val="clear" w:color="auto" w:fill="FBFBFB"/>
          <w:lang w:val="tt-RU" w:eastAsia="en-US"/>
        </w:rPr>
        <w:t xml:space="preserve"> Без үз </w:t>
      </w:r>
      <w:r w:rsidRPr="001E7EA0">
        <w:rPr>
          <w:rFonts w:ascii="Times New Roman" w:eastAsia="Calibri" w:hAnsi="Times New Roman" w:cs="Times New Roman"/>
          <w:bCs/>
          <w:color w:val="000000"/>
          <w:sz w:val="24"/>
          <w:szCs w:val="24"/>
          <w:shd w:val="clear" w:color="auto" w:fill="FBFBFB"/>
          <w:lang w:val="tt-RU" w:eastAsia="en-US"/>
        </w:rPr>
        <w:t>нәселебез</w:t>
      </w:r>
      <w:r w:rsidRPr="001E7EA0">
        <w:rPr>
          <w:rFonts w:ascii="Times New Roman" w:eastAsia="Calibri" w:hAnsi="Times New Roman" w:cs="Times New Roman"/>
          <w:color w:val="000000"/>
          <w:sz w:val="24"/>
          <w:szCs w:val="24"/>
          <w:shd w:val="clear" w:color="auto" w:fill="FBFBFB"/>
          <w:lang w:val="tt-RU" w:eastAsia="en-US"/>
        </w:rPr>
        <w:t> хакында  бик күп  мәгълүмат тупладык.</w:t>
      </w:r>
    </w:p>
    <w:p w:rsidR="001E7EA0" w:rsidRPr="001E7EA0" w:rsidRDefault="001E7EA0" w:rsidP="001E7EA0">
      <w:pPr>
        <w:spacing w:after="0" w:line="240" w:lineRule="auto"/>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 xml:space="preserve">Минем </w:t>
      </w:r>
      <w:r w:rsidRPr="001E7EA0">
        <w:rPr>
          <w:rFonts w:ascii="Times New Roman" w:eastAsia="Calibri" w:hAnsi="Times New Roman" w:cs="Times New Roman"/>
          <w:b/>
          <w:sz w:val="24"/>
          <w:szCs w:val="24"/>
          <w:lang w:val="tt-RU" w:eastAsia="en-US"/>
        </w:rPr>
        <w:t>максатым</w:t>
      </w:r>
      <w:r w:rsidRPr="001E7EA0">
        <w:rPr>
          <w:rFonts w:ascii="Times New Roman" w:eastAsia="Calibri" w:hAnsi="Times New Roman" w:cs="Times New Roman"/>
          <w:sz w:val="24"/>
          <w:szCs w:val="24"/>
          <w:lang w:val="tt-RU" w:eastAsia="en-US"/>
        </w:rPr>
        <w:t xml:space="preserve"> - гаилә шәҗәрәсен булдыру. </w:t>
      </w:r>
    </w:p>
    <w:p w:rsidR="001E7EA0" w:rsidRPr="001E7EA0" w:rsidRDefault="001E7EA0" w:rsidP="001E7EA0">
      <w:pPr>
        <w:spacing w:after="0" w:line="240" w:lineRule="auto"/>
        <w:contextualSpacing/>
        <w:jc w:val="both"/>
        <w:rPr>
          <w:rFonts w:ascii="Times New Roman" w:eastAsia="Calibri" w:hAnsi="Times New Roman" w:cs="Times New Roman"/>
          <w:b/>
          <w:sz w:val="24"/>
          <w:szCs w:val="24"/>
          <w:lang w:val="tt-RU" w:eastAsia="en-US"/>
        </w:rPr>
      </w:pPr>
      <w:r w:rsidRPr="001E7EA0">
        <w:rPr>
          <w:rFonts w:ascii="Times New Roman" w:eastAsia="Calibri" w:hAnsi="Times New Roman" w:cs="Times New Roman"/>
          <w:b/>
          <w:sz w:val="24"/>
          <w:szCs w:val="24"/>
          <w:lang w:val="tt-RU" w:eastAsia="en-US"/>
        </w:rPr>
        <w:t xml:space="preserve">    Бурычларым:</w:t>
      </w:r>
    </w:p>
    <w:p w:rsidR="001E7EA0" w:rsidRPr="001E7EA0" w:rsidRDefault="001E7EA0" w:rsidP="001E7EA0">
      <w:pPr>
        <w:spacing w:after="0" w:line="240" w:lineRule="auto"/>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 xml:space="preserve"> -  буыннар арасындагы бәйләнешне барлау;</w:t>
      </w:r>
    </w:p>
    <w:p w:rsidR="001E7EA0" w:rsidRPr="001E7EA0" w:rsidRDefault="001E7EA0" w:rsidP="001E7EA0">
      <w:pPr>
        <w:spacing w:after="0" w:line="240" w:lineRule="auto"/>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 укытучы һөнәрен сайлаган туганнарымны эзләү һәм теркәү;</w:t>
      </w:r>
    </w:p>
    <w:p w:rsidR="001E7EA0" w:rsidRPr="001E7EA0" w:rsidRDefault="001E7EA0" w:rsidP="001E7EA0">
      <w:pPr>
        <w:spacing w:after="0" w:line="240" w:lineRule="auto"/>
        <w:contextualSpacing/>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val="tt-RU" w:eastAsia="en-US"/>
        </w:rPr>
        <w:t>- киләчәк буынга мирас итеп калдыру.</w:t>
      </w:r>
    </w:p>
    <w:p w:rsidR="001E7EA0" w:rsidRPr="001E7EA0" w:rsidRDefault="001E7EA0" w:rsidP="001E7EA0">
      <w:pPr>
        <w:spacing w:after="160" w:line="240" w:lineRule="auto"/>
        <w:rPr>
          <w:rFonts w:ascii="Calibri" w:eastAsia="Calibri" w:hAnsi="Calibri" w:cs="Times New Roman"/>
          <w:lang w:eastAsia="en-US"/>
        </w:rPr>
      </w:pPr>
    </w:p>
    <w:p w:rsidR="001E7EA0" w:rsidRPr="001E7EA0" w:rsidRDefault="003713B1" w:rsidP="001E7EA0">
      <w:pPr>
        <w:spacing w:after="0" w:line="240" w:lineRule="auto"/>
        <w:contextualSpacing/>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Сказка леса Голубых озер</w:t>
      </w:r>
    </w:p>
    <w:p w:rsidR="001E7EA0" w:rsidRPr="001E7EA0" w:rsidRDefault="001E7EA0" w:rsidP="001E7EA0">
      <w:pPr>
        <w:spacing w:after="0" w:line="240" w:lineRule="auto"/>
        <w:contextualSpacing/>
        <w:jc w:val="center"/>
        <w:rPr>
          <w:rFonts w:ascii="Times New Roman" w:eastAsia="Times New Roman" w:hAnsi="Times New Roman" w:cs="Times New Roman"/>
          <w:i/>
          <w:sz w:val="24"/>
          <w:szCs w:val="24"/>
        </w:rPr>
      </w:pPr>
      <w:proofErr w:type="spellStart"/>
      <w:r w:rsidRPr="001E7EA0">
        <w:rPr>
          <w:rFonts w:ascii="Times New Roman" w:eastAsia="Times New Roman" w:hAnsi="Times New Roman" w:cs="Times New Roman"/>
          <w:b/>
          <w:i/>
          <w:sz w:val="24"/>
          <w:szCs w:val="24"/>
        </w:rPr>
        <w:t>Сибгатова</w:t>
      </w:r>
      <w:proofErr w:type="spellEnd"/>
      <w:r w:rsidRPr="001E7EA0">
        <w:rPr>
          <w:rFonts w:ascii="Times New Roman" w:eastAsia="Times New Roman" w:hAnsi="Times New Roman" w:cs="Times New Roman"/>
          <w:b/>
          <w:i/>
          <w:sz w:val="24"/>
          <w:szCs w:val="24"/>
        </w:rPr>
        <w:t xml:space="preserve"> Малика,</w:t>
      </w:r>
      <w:r w:rsidRPr="001E7EA0">
        <w:rPr>
          <w:rFonts w:ascii="Times New Roman" w:eastAsia="Times New Roman" w:hAnsi="Times New Roman" w:cs="Times New Roman"/>
          <w:i/>
          <w:sz w:val="24"/>
          <w:szCs w:val="24"/>
        </w:rPr>
        <w:t xml:space="preserve"> 7 класс,</w:t>
      </w:r>
    </w:p>
    <w:p w:rsidR="001E7EA0" w:rsidRPr="001E7EA0" w:rsidRDefault="001E7EA0" w:rsidP="001E7EA0">
      <w:pPr>
        <w:spacing w:after="0" w:line="240" w:lineRule="auto"/>
        <w:contextualSpacing/>
        <w:jc w:val="center"/>
        <w:rPr>
          <w:rFonts w:ascii="Times New Roman" w:eastAsia="Times New Roman" w:hAnsi="Times New Roman" w:cs="Times New Roman"/>
          <w:i/>
          <w:sz w:val="24"/>
          <w:szCs w:val="24"/>
        </w:rPr>
      </w:pPr>
      <w:r w:rsidRPr="001E7EA0">
        <w:rPr>
          <w:rFonts w:ascii="Times New Roman" w:eastAsia="Times New Roman" w:hAnsi="Times New Roman" w:cs="Times New Roman"/>
          <w:i/>
          <w:sz w:val="24"/>
          <w:szCs w:val="24"/>
        </w:rPr>
        <w:t xml:space="preserve"> МБОУ "Гимназия №33", Авиастроительного района г. Казани,</w:t>
      </w:r>
    </w:p>
    <w:p w:rsidR="001E7EA0" w:rsidRPr="001E7EA0" w:rsidRDefault="001E7EA0" w:rsidP="001E7EA0">
      <w:pPr>
        <w:spacing w:after="0" w:line="240" w:lineRule="auto"/>
        <w:contextualSpacing/>
        <w:jc w:val="center"/>
        <w:rPr>
          <w:rFonts w:ascii="Times New Roman" w:eastAsia="Times New Roman" w:hAnsi="Times New Roman" w:cs="Times New Roman"/>
          <w:i/>
          <w:sz w:val="24"/>
          <w:szCs w:val="24"/>
        </w:rPr>
      </w:pPr>
      <w:r w:rsidRPr="001E7EA0">
        <w:rPr>
          <w:rFonts w:ascii="Times New Roman" w:eastAsia="Times New Roman" w:hAnsi="Times New Roman" w:cs="Times New Roman"/>
          <w:i/>
          <w:sz w:val="24"/>
          <w:szCs w:val="24"/>
        </w:rPr>
        <w:t xml:space="preserve">Научный руководитель – </w:t>
      </w:r>
      <w:proofErr w:type="spellStart"/>
      <w:r w:rsidRPr="001E7EA0">
        <w:rPr>
          <w:rFonts w:ascii="Times New Roman" w:eastAsia="Times New Roman" w:hAnsi="Times New Roman" w:cs="Times New Roman"/>
          <w:i/>
          <w:sz w:val="24"/>
          <w:szCs w:val="24"/>
        </w:rPr>
        <w:t>Багаветдинова</w:t>
      </w:r>
      <w:proofErr w:type="spellEnd"/>
      <w:r w:rsidRPr="001E7EA0">
        <w:rPr>
          <w:rFonts w:ascii="Times New Roman" w:eastAsia="Times New Roman" w:hAnsi="Times New Roman" w:cs="Times New Roman"/>
          <w:i/>
          <w:sz w:val="24"/>
          <w:szCs w:val="24"/>
        </w:rPr>
        <w:t xml:space="preserve"> А.Б.</w:t>
      </w:r>
    </w:p>
    <w:p w:rsidR="001E7EA0" w:rsidRPr="001E7EA0" w:rsidRDefault="001E7EA0" w:rsidP="001E7EA0">
      <w:pPr>
        <w:spacing w:after="0"/>
        <w:jc w:val="center"/>
        <w:rPr>
          <w:rFonts w:ascii="Times New Roman" w:eastAsia="Times New Roman" w:hAnsi="Times New Roman" w:cs="Times New Roman"/>
          <w:i/>
          <w:sz w:val="24"/>
          <w:szCs w:val="24"/>
        </w:rPr>
      </w:pPr>
    </w:p>
    <w:p w:rsidR="001E7EA0" w:rsidRPr="001E7EA0" w:rsidRDefault="001E7EA0" w:rsidP="001E7EA0">
      <w:pPr>
        <w:spacing w:after="0" w:line="240" w:lineRule="auto"/>
        <w:ind w:firstLine="709"/>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В лесах Голубых озер, где леса дышат тишиной, а вода отражает небесные дали, в единстве с природой, вдохновляясь ее изменчивостью и разнообразием рождается удивительная сказка «Сказка леса Голубых озер».</w:t>
      </w:r>
    </w:p>
    <w:p w:rsidR="001E7EA0" w:rsidRPr="001E7EA0" w:rsidRDefault="001E7EA0" w:rsidP="001E7EA0">
      <w:pPr>
        <w:spacing w:after="0" w:line="240" w:lineRule="auto"/>
        <w:ind w:firstLine="709"/>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Я решила запечатлеть это волшебство в своём творении. Здесь, среди деревьев, храниться мудрость. В нанесенных рисунках палантина листья оживают, а цвета становятся голосами природы, возникает уникальная симфония, где синий дарует покой, а зеленый символизирует возрождение.</w:t>
      </w:r>
    </w:p>
    <w:p w:rsidR="001E7EA0" w:rsidRPr="001E7EA0" w:rsidRDefault="001E7EA0" w:rsidP="001E7EA0">
      <w:pPr>
        <w:spacing w:after="0" w:line="240" w:lineRule="auto"/>
        <w:ind w:firstLine="709"/>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Проблема проекта: как разработать аксессуар, который будет символизировать гармонию между человеком и окружающей средой?</w:t>
      </w:r>
    </w:p>
    <w:p w:rsidR="001E7EA0" w:rsidRPr="001E7EA0" w:rsidRDefault="001E7EA0" w:rsidP="001E7EA0">
      <w:pPr>
        <w:spacing w:after="0" w:line="240" w:lineRule="auto"/>
        <w:ind w:firstLine="709"/>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 xml:space="preserve">Актуальность проекта заключается в том, что мой проект «Сказка леса Голубых озер» создает пространство, где каждый элемент напоминает о важности сохранения природы и культуры. В Голубых озерах каждый находит свое место, новое дыхание для жизни. Сказка лишь начинается, а впереди - светлое будущее, полное чудес и возможностей. </w:t>
      </w:r>
    </w:p>
    <w:p w:rsidR="001E7EA0" w:rsidRPr="001E7EA0" w:rsidRDefault="001E7EA0" w:rsidP="001E7EA0">
      <w:pPr>
        <w:spacing w:after="0" w:line="240" w:lineRule="auto"/>
        <w:ind w:firstLine="709"/>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Цель проекта: изготовления палантина в технике эко-</w:t>
      </w:r>
      <w:proofErr w:type="spellStart"/>
      <w:r w:rsidRPr="001E7EA0">
        <w:rPr>
          <w:rFonts w:ascii="Times New Roman" w:eastAsia="Calibri" w:hAnsi="Times New Roman" w:cs="Times New Roman"/>
          <w:sz w:val="24"/>
          <w:szCs w:val="24"/>
          <w:lang w:eastAsia="en-US"/>
        </w:rPr>
        <w:t>принт</w:t>
      </w:r>
      <w:proofErr w:type="spellEnd"/>
      <w:r w:rsidRPr="001E7EA0">
        <w:rPr>
          <w:rFonts w:ascii="Times New Roman" w:eastAsia="Calibri" w:hAnsi="Times New Roman" w:cs="Times New Roman"/>
          <w:sz w:val="24"/>
          <w:szCs w:val="24"/>
          <w:lang w:eastAsia="en-US"/>
        </w:rPr>
        <w:t xml:space="preserve"> с использованием дубильных растений и красителей для ткани</w:t>
      </w:r>
    </w:p>
    <w:p w:rsidR="001E7EA0" w:rsidRPr="001E7EA0" w:rsidRDefault="001E7EA0" w:rsidP="001E7EA0">
      <w:pPr>
        <w:spacing w:after="0" w:line="240" w:lineRule="auto"/>
        <w:ind w:firstLine="709"/>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Задачи:</w:t>
      </w:r>
    </w:p>
    <w:p w:rsidR="001E7EA0" w:rsidRPr="001E7EA0" w:rsidRDefault="001E7EA0" w:rsidP="001E7EA0">
      <w:pPr>
        <w:spacing w:after="0" w:line="240" w:lineRule="auto"/>
        <w:ind w:firstLine="709"/>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lastRenderedPageBreak/>
        <w:t>1.Изучить и систематизировать найденную информацию по выявленной проблеме.</w:t>
      </w:r>
    </w:p>
    <w:p w:rsidR="001E7EA0" w:rsidRPr="001E7EA0" w:rsidRDefault="001E7EA0" w:rsidP="001E7EA0">
      <w:pPr>
        <w:spacing w:after="0" w:line="240" w:lineRule="auto"/>
        <w:ind w:firstLine="709"/>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2.Проанализировать и провести сравнительную характеристику различных видов техник создания палантинов.</w:t>
      </w:r>
    </w:p>
    <w:p w:rsidR="001E7EA0" w:rsidRPr="001E7EA0" w:rsidRDefault="001E7EA0" w:rsidP="001E7EA0">
      <w:pPr>
        <w:spacing w:after="0" w:line="240" w:lineRule="auto"/>
        <w:ind w:firstLine="709"/>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3.Составить реестр основных технических требований к изделиям.</w:t>
      </w:r>
    </w:p>
    <w:p w:rsidR="001E7EA0" w:rsidRPr="001E7EA0" w:rsidRDefault="001E7EA0" w:rsidP="001E7EA0">
      <w:pPr>
        <w:spacing w:after="0" w:line="240" w:lineRule="auto"/>
        <w:ind w:firstLine="709"/>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4.Создать эскизы изделий.</w:t>
      </w:r>
    </w:p>
    <w:p w:rsidR="001E7EA0" w:rsidRPr="001E7EA0" w:rsidRDefault="001E7EA0" w:rsidP="001E7EA0">
      <w:pPr>
        <w:spacing w:after="0" w:line="240" w:lineRule="auto"/>
        <w:ind w:firstLine="709"/>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5.Разработать технологию изготовления палантинов в технике «Эко –</w:t>
      </w:r>
      <w:proofErr w:type="spellStart"/>
      <w:r w:rsidRPr="001E7EA0">
        <w:rPr>
          <w:rFonts w:ascii="Times New Roman" w:eastAsia="Calibri" w:hAnsi="Times New Roman" w:cs="Times New Roman"/>
          <w:sz w:val="24"/>
          <w:szCs w:val="24"/>
          <w:lang w:eastAsia="en-US"/>
        </w:rPr>
        <w:t>принт</w:t>
      </w:r>
      <w:proofErr w:type="spellEnd"/>
      <w:r w:rsidRPr="001E7EA0">
        <w:rPr>
          <w:rFonts w:ascii="Times New Roman" w:eastAsia="Calibri" w:hAnsi="Times New Roman" w:cs="Times New Roman"/>
          <w:sz w:val="24"/>
          <w:szCs w:val="24"/>
          <w:lang w:eastAsia="en-US"/>
        </w:rPr>
        <w:t>».</w:t>
      </w:r>
    </w:p>
    <w:p w:rsidR="001E7EA0" w:rsidRPr="001E7EA0" w:rsidRDefault="001E7EA0" w:rsidP="001E7EA0">
      <w:pPr>
        <w:spacing w:after="0" w:line="240" w:lineRule="auto"/>
        <w:ind w:firstLine="709"/>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6.Изготовить изделия в технике «Эко-</w:t>
      </w:r>
      <w:proofErr w:type="spellStart"/>
      <w:r w:rsidRPr="001E7EA0">
        <w:rPr>
          <w:rFonts w:ascii="Times New Roman" w:eastAsia="Calibri" w:hAnsi="Times New Roman" w:cs="Times New Roman"/>
          <w:sz w:val="24"/>
          <w:szCs w:val="24"/>
          <w:lang w:eastAsia="en-US"/>
        </w:rPr>
        <w:t>принт</w:t>
      </w:r>
      <w:proofErr w:type="spellEnd"/>
      <w:r w:rsidRPr="001E7EA0">
        <w:rPr>
          <w:rFonts w:ascii="Times New Roman" w:eastAsia="Calibri" w:hAnsi="Times New Roman" w:cs="Times New Roman"/>
          <w:sz w:val="24"/>
          <w:szCs w:val="24"/>
          <w:lang w:eastAsia="en-US"/>
        </w:rPr>
        <w:t>”.</w:t>
      </w:r>
    </w:p>
    <w:p w:rsidR="001E7EA0" w:rsidRPr="001E7EA0" w:rsidRDefault="001E7EA0" w:rsidP="001E7EA0">
      <w:pPr>
        <w:spacing w:after="0" w:line="240" w:lineRule="auto"/>
        <w:ind w:firstLine="709"/>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Тщательно изучив различные техники, мы остановили свой выбор на технике эко-</w:t>
      </w:r>
      <w:proofErr w:type="spellStart"/>
      <w:r w:rsidRPr="001E7EA0">
        <w:rPr>
          <w:rFonts w:ascii="Times New Roman" w:eastAsia="Calibri" w:hAnsi="Times New Roman" w:cs="Times New Roman"/>
          <w:sz w:val="24"/>
          <w:szCs w:val="24"/>
          <w:lang w:eastAsia="en-US"/>
        </w:rPr>
        <w:t>принт</w:t>
      </w:r>
      <w:proofErr w:type="spellEnd"/>
      <w:r w:rsidRPr="001E7EA0">
        <w:rPr>
          <w:rFonts w:ascii="Times New Roman" w:eastAsia="Calibri" w:hAnsi="Times New Roman" w:cs="Times New Roman"/>
          <w:sz w:val="24"/>
          <w:szCs w:val="24"/>
          <w:lang w:eastAsia="en-US"/>
        </w:rPr>
        <w:t xml:space="preserve">. В качестве основы был выбран натуральный шелк </w:t>
      </w:r>
      <w:proofErr w:type="spellStart"/>
      <w:r w:rsidRPr="001E7EA0">
        <w:rPr>
          <w:rFonts w:ascii="Times New Roman" w:eastAsia="Calibri" w:hAnsi="Times New Roman" w:cs="Times New Roman"/>
          <w:sz w:val="24"/>
          <w:szCs w:val="24"/>
          <w:lang w:eastAsia="en-US"/>
        </w:rPr>
        <w:t>туаль</w:t>
      </w:r>
      <w:proofErr w:type="spellEnd"/>
      <w:r w:rsidRPr="001E7EA0">
        <w:rPr>
          <w:rFonts w:ascii="Times New Roman" w:eastAsia="Calibri" w:hAnsi="Times New Roman" w:cs="Times New Roman"/>
          <w:sz w:val="24"/>
          <w:szCs w:val="24"/>
          <w:lang w:eastAsia="en-US"/>
        </w:rPr>
        <w:t>. Благодаря игре света и тени на его поверхности, модели обретают глубину и объем.</w:t>
      </w:r>
    </w:p>
    <w:p w:rsidR="001E7EA0" w:rsidRPr="001E7EA0" w:rsidRDefault="001E7EA0" w:rsidP="001E7EA0">
      <w:pPr>
        <w:spacing w:after="0" w:line="240" w:lineRule="auto"/>
        <w:ind w:firstLine="709"/>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w:t>
      </w:r>
      <w:r w:rsidRPr="001E7EA0">
        <w:rPr>
          <w:rFonts w:ascii="Times New Roman" w:eastAsia="Calibri" w:hAnsi="Times New Roman" w:cs="Times New Roman"/>
          <w:sz w:val="24"/>
          <w:szCs w:val="24"/>
          <w:lang w:eastAsia="en-US"/>
        </w:rPr>
        <w:tab/>
        <w:t xml:space="preserve">Результаты моей работы полностью оправдал мои ожидания. Мне очень понравился внешний вид работы, цветовое решение, и я считаю, палантины, не только согреют тело, но и наполнят душу вдохновением. Они станут символом новой эпохи, когда молодые люди начнут понимать и ценить природу, черпая из неё силы и вдохновение. </w:t>
      </w:r>
    </w:p>
    <w:p w:rsidR="001E7EA0" w:rsidRPr="001E7EA0" w:rsidRDefault="001E7EA0" w:rsidP="001E7EA0">
      <w:pPr>
        <w:spacing w:after="0" w:line="240" w:lineRule="auto"/>
        <w:ind w:firstLine="709"/>
        <w:jc w:val="both"/>
        <w:rPr>
          <w:rFonts w:ascii="Times New Roman" w:eastAsia="Calibri" w:hAnsi="Times New Roman" w:cs="Times New Roman"/>
          <w:sz w:val="24"/>
          <w:szCs w:val="24"/>
          <w:lang w:eastAsia="en-US"/>
        </w:rPr>
      </w:pPr>
    </w:p>
    <w:p w:rsidR="001E7EA0" w:rsidRPr="001E7EA0" w:rsidRDefault="003713B1" w:rsidP="001E7EA0">
      <w:pPr>
        <w:spacing w:after="0" w:line="240" w:lineRule="auto"/>
        <w:jc w:val="center"/>
        <w:rPr>
          <w:rFonts w:ascii="Times New Roman" w:eastAsia="Calibri" w:hAnsi="Times New Roman" w:cs="Times New Roman"/>
          <w:b/>
          <w:bCs/>
          <w:sz w:val="24"/>
          <w:szCs w:val="24"/>
          <w:lang w:eastAsia="en-US"/>
        </w:rPr>
      </w:pPr>
      <w:r>
        <w:rPr>
          <w:rFonts w:ascii="Times New Roman" w:eastAsia="Calibri" w:hAnsi="Times New Roman" w:cs="Times New Roman"/>
          <w:b/>
          <w:bCs/>
          <w:sz w:val="24"/>
          <w:szCs w:val="24"/>
          <w:lang w:eastAsia="en-US"/>
        </w:rPr>
        <w:t>С чего начинается Родина?</w:t>
      </w:r>
    </w:p>
    <w:p w:rsidR="001E7EA0" w:rsidRPr="001E7EA0" w:rsidRDefault="001E7EA0" w:rsidP="001E7EA0">
      <w:pPr>
        <w:spacing w:after="0" w:line="240" w:lineRule="auto"/>
        <w:jc w:val="center"/>
        <w:rPr>
          <w:rFonts w:ascii="Times New Roman" w:eastAsia="Calibri" w:hAnsi="Times New Roman" w:cs="Times New Roman"/>
          <w:i/>
          <w:sz w:val="24"/>
          <w:szCs w:val="24"/>
          <w:lang w:eastAsia="en-US"/>
        </w:rPr>
      </w:pPr>
      <w:r w:rsidRPr="001E7EA0">
        <w:rPr>
          <w:rFonts w:ascii="Times New Roman" w:eastAsia="Calibri" w:hAnsi="Times New Roman" w:cs="Times New Roman"/>
          <w:b/>
          <w:sz w:val="24"/>
          <w:szCs w:val="24"/>
          <w:lang w:eastAsia="en-US"/>
        </w:rPr>
        <w:t xml:space="preserve">Севастьянов Марк, </w:t>
      </w:r>
      <w:r w:rsidRPr="001E7EA0">
        <w:rPr>
          <w:rFonts w:ascii="Times New Roman" w:eastAsia="Calibri" w:hAnsi="Times New Roman" w:cs="Times New Roman"/>
          <w:i/>
          <w:sz w:val="24"/>
          <w:szCs w:val="24"/>
          <w:lang w:eastAsia="en-US"/>
        </w:rPr>
        <w:t>9 Б класс,</w:t>
      </w:r>
    </w:p>
    <w:p w:rsidR="001E7EA0" w:rsidRPr="001E7EA0" w:rsidRDefault="001E7EA0" w:rsidP="001E7EA0">
      <w:pPr>
        <w:spacing w:after="0" w:line="240" w:lineRule="auto"/>
        <w:jc w:val="center"/>
        <w:rPr>
          <w:rFonts w:ascii="Times New Roman" w:eastAsia="Calibri" w:hAnsi="Times New Roman" w:cs="Times New Roman"/>
          <w:i/>
          <w:sz w:val="24"/>
          <w:szCs w:val="24"/>
          <w:lang w:eastAsia="en-US"/>
        </w:rPr>
      </w:pPr>
      <w:r w:rsidRPr="001E7EA0">
        <w:rPr>
          <w:rFonts w:ascii="Times New Roman" w:eastAsia="Calibri" w:hAnsi="Times New Roman" w:cs="Times New Roman"/>
          <w:i/>
          <w:sz w:val="24"/>
          <w:szCs w:val="24"/>
          <w:lang w:eastAsia="en-US"/>
        </w:rPr>
        <w:t>МБОУ «СОШ№153» Кировского района г. Казани.</w:t>
      </w:r>
    </w:p>
    <w:p w:rsidR="001E7EA0" w:rsidRPr="001E7EA0" w:rsidRDefault="001E7EA0" w:rsidP="001E7EA0">
      <w:pPr>
        <w:tabs>
          <w:tab w:val="left" w:pos="4111"/>
        </w:tabs>
        <w:spacing w:after="0" w:line="240" w:lineRule="auto"/>
        <w:jc w:val="center"/>
        <w:rPr>
          <w:rFonts w:ascii="Times New Roman" w:eastAsia="Calibri" w:hAnsi="Times New Roman" w:cs="Times New Roman"/>
          <w:i/>
          <w:sz w:val="24"/>
          <w:szCs w:val="24"/>
          <w:lang w:val="tt-RU" w:eastAsia="en-US"/>
        </w:rPr>
      </w:pPr>
      <w:r w:rsidRPr="001E7EA0">
        <w:rPr>
          <w:rFonts w:ascii="Times New Roman" w:eastAsia="Calibri" w:hAnsi="Times New Roman" w:cs="Times New Roman"/>
          <w:i/>
          <w:sz w:val="24"/>
          <w:szCs w:val="24"/>
          <w:lang w:eastAsia="en-US"/>
        </w:rPr>
        <w:t>Научные руководители – Алексеева М.И.</w:t>
      </w:r>
      <w:r w:rsidRPr="001E7EA0">
        <w:rPr>
          <w:rFonts w:ascii="Times New Roman" w:eastAsia="Calibri" w:hAnsi="Times New Roman" w:cs="Times New Roman"/>
          <w:i/>
          <w:sz w:val="24"/>
          <w:szCs w:val="24"/>
          <w:lang w:val="tt-RU" w:eastAsia="en-US"/>
        </w:rPr>
        <w:t>,</w:t>
      </w:r>
      <w:r w:rsidRPr="001E7EA0">
        <w:rPr>
          <w:rFonts w:ascii="Times New Roman" w:eastAsia="Calibri" w:hAnsi="Times New Roman" w:cs="Times New Roman"/>
          <w:i/>
          <w:sz w:val="24"/>
          <w:szCs w:val="24"/>
          <w:lang w:eastAsia="en-US"/>
        </w:rPr>
        <w:t xml:space="preserve"> Сафина Г.А.</w:t>
      </w:r>
    </w:p>
    <w:p w:rsidR="001E7EA0" w:rsidRPr="001E7EA0" w:rsidRDefault="001E7EA0" w:rsidP="001E7EA0">
      <w:pPr>
        <w:tabs>
          <w:tab w:val="left" w:pos="4111"/>
        </w:tabs>
        <w:spacing w:after="160" w:line="240" w:lineRule="auto"/>
        <w:jc w:val="both"/>
        <w:rPr>
          <w:rFonts w:ascii="Times New Roman" w:eastAsia="Calibri" w:hAnsi="Times New Roman" w:cs="Times New Roman"/>
          <w:i/>
          <w:sz w:val="24"/>
          <w:szCs w:val="24"/>
          <w:lang w:val="tt-RU" w:eastAsia="en-US"/>
        </w:rPr>
      </w:pPr>
    </w:p>
    <w:p w:rsidR="001E7EA0" w:rsidRPr="001E7EA0" w:rsidRDefault="001E7EA0" w:rsidP="001E7EA0">
      <w:pPr>
        <w:spacing w:after="160" w:line="240" w:lineRule="auto"/>
        <w:ind w:firstLine="540"/>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 xml:space="preserve">“Человеку дана память, запечатлевшая жизнь многих поколений - память, простирающая в века. Только потому он и человек, что понимает и помнит, куда уходят корни дерева, на котором он вырос, и чем они питаются. Познавая свой народ, своё Отечество человек познаёт самого себя. Он осмысливает свою личность как частицу </w:t>
      </w:r>
      <w:proofErr w:type="gramStart"/>
      <w:r w:rsidRPr="001E7EA0">
        <w:rPr>
          <w:rFonts w:ascii="Times New Roman" w:eastAsia="Calibri" w:hAnsi="Times New Roman" w:cs="Times New Roman"/>
          <w:sz w:val="24"/>
          <w:szCs w:val="24"/>
          <w:lang w:eastAsia="en-US"/>
        </w:rPr>
        <w:t>народа ,</w:t>
      </w:r>
      <w:proofErr w:type="gramEnd"/>
      <w:r w:rsidRPr="001E7EA0">
        <w:rPr>
          <w:rFonts w:ascii="Times New Roman" w:eastAsia="Calibri" w:hAnsi="Times New Roman" w:cs="Times New Roman"/>
          <w:sz w:val="24"/>
          <w:szCs w:val="24"/>
          <w:lang w:eastAsia="en-US"/>
        </w:rPr>
        <w:t xml:space="preserve"> постигает самое нежное и самое суровое чувство – чувство долга и ответственности перед народом , перед Отечеством” Эти слова великого педагога В.А. Сухомлинского , написанные в 1970 году , в полной мере отражают и наше отношение к изучению истории Отечества. Более 1000 лет столице Республики Татарстан городу Казани, его облик существенно изменился, строятся новые здания метро, реставрируются </w:t>
      </w:r>
      <w:proofErr w:type="gramStart"/>
      <w:r w:rsidRPr="001E7EA0">
        <w:rPr>
          <w:rFonts w:ascii="Times New Roman" w:eastAsia="Calibri" w:hAnsi="Times New Roman" w:cs="Times New Roman"/>
          <w:sz w:val="24"/>
          <w:szCs w:val="24"/>
          <w:lang w:eastAsia="en-US"/>
        </w:rPr>
        <w:t>памятники ,</w:t>
      </w:r>
      <w:proofErr w:type="gramEnd"/>
      <w:r w:rsidRPr="001E7EA0">
        <w:rPr>
          <w:rFonts w:ascii="Times New Roman" w:eastAsia="Calibri" w:hAnsi="Times New Roman" w:cs="Times New Roman"/>
          <w:sz w:val="24"/>
          <w:szCs w:val="24"/>
          <w:lang w:eastAsia="en-US"/>
        </w:rPr>
        <w:t xml:space="preserve"> но и изучается , рассматривается вновь каждая страница истории этого уникального исторического града. Каждая отдельная веха – это история отдельных районов, зданий, семей, организаций – отражает путь всего города во времени. История школы не отделена от истории Отечества, всё, что происходило в стране в целом, отражалось в каждой конкретной школе. Моя школа основана в 1940 году, выпускниками 1 года школы №2 в полной мере хлебнули военного лиха. Здание школы № 41 было отдано под госпиталь, а ученики не только занимались в неприспособленных помещениях в 3 смены, но и помогали стране, зачастую недоедая и замерзая. В 1944 году премию сотрудники получали ордерами на вещи, детскую обувь и одежду.</w:t>
      </w:r>
    </w:p>
    <w:p w:rsidR="001E7EA0" w:rsidRPr="001E7EA0" w:rsidRDefault="001E7EA0" w:rsidP="001E7EA0">
      <w:pPr>
        <w:spacing w:after="160" w:line="240" w:lineRule="auto"/>
        <w:ind w:firstLine="540"/>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 xml:space="preserve">В послевоенные годы энтузиазм страны и отдельных учителей выразился в постройке дополнительных помещений школы силами учащихся, учителей, родителей и на их средства. В 60е и 70е годы – школа работала под руководством коммунистической, комсомольской и пионерской организаций. Вся работа была </w:t>
      </w:r>
      <w:proofErr w:type="spellStart"/>
      <w:r w:rsidRPr="001E7EA0">
        <w:rPr>
          <w:rFonts w:ascii="Times New Roman" w:eastAsia="Calibri" w:hAnsi="Times New Roman" w:cs="Times New Roman"/>
          <w:sz w:val="24"/>
          <w:szCs w:val="24"/>
          <w:lang w:eastAsia="en-US"/>
        </w:rPr>
        <w:t>идеологизирована</w:t>
      </w:r>
      <w:proofErr w:type="spellEnd"/>
      <w:r w:rsidRPr="001E7EA0">
        <w:rPr>
          <w:rFonts w:ascii="Times New Roman" w:eastAsia="Calibri" w:hAnsi="Times New Roman" w:cs="Times New Roman"/>
          <w:sz w:val="24"/>
          <w:szCs w:val="24"/>
          <w:lang w:eastAsia="en-US"/>
        </w:rPr>
        <w:t>. В 80-е и 90-е годы развал СССР, комсомола и пионерии привёл к тому, что идеи не стало в целом. Школа воспитывала на примерах красоты, добра. Полное отсутствие материальной базы в конце 90-х, ц</w:t>
      </w:r>
      <w:r w:rsidRPr="001E7EA0">
        <w:rPr>
          <w:rFonts w:ascii="Times New Roman" w:eastAsia="Calibri" w:hAnsi="Times New Roman" w:cs="Times New Roman"/>
          <w:sz w:val="24"/>
          <w:szCs w:val="24"/>
          <w:lang w:val="tt-RU" w:eastAsia="en-US"/>
        </w:rPr>
        <w:t xml:space="preserve">ифровизация </w:t>
      </w:r>
      <w:r w:rsidRPr="001E7EA0">
        <w:rPr>
          <w:rFonts w:ascii="Times New Roman" w:eastAsia="Calibri" w:hAnsi="Times New Roman" w:cs="Times New Roman"/>
          <w:sz w:val="24"/>
          <w:szCs w:val="24"/>
          <w:lang w:eastAsia="en-US"/>
        </w:rPr>
        <w:t>21 века, всё это – история, страницы которой заполняются каждый день.</w:t>
      </w:r>
    </w:p>
    <w:p w:rsidR="001E7EA0" w:rsidRPr="001E7EA0" w:rsidRDefault="001E7EA0" w:rsidP="001E7EA0">
      <w:pPr>
        <w:spacing w:after="160" w:line="240" w:lineRule="auto"/>
        <w:ind w:firstLine="540"/>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 xml:space="preserve">На основании вышеизложенного мы поставили перед собой цель-воссоздать страницы истории нашей школы в контексте истории страны, выдвинули гипотезу- история </w:t>
      </w:r>
      <w:proofErr w:type="gramStart"/>
      <w:r w:rsidRPr="001E7EA0">
        <w:rPr>
          <w:rFonts w:ascii="Times New Roman" w:eastAsia="Calibri" w:hAnsi="Times New Roman" w:cs="Times New Roman"/>
          <w:sz w:val="24"/>
          <w:szCs w:val="24"/>
          <w:lang w:eastAsia="en-US"/>
        </w:rPr>
        <w:t>школы  является</w:t>
      </w:r>
      <w:proofErr w:type="gramEnd"/>
      <w:r w:rsidRPr="001E7EA0">
        <w:rPr>
          <w:rFonts w:ascii="Times New Roman" w:eastAsia="Calibri" w:hAnsi="Times New Roman" w:cs="Times New Roman"/>
          <w:sz w:val="24"/>
          <w:szCs w:val="24"/>
          <w:lang w:eastAsia="en-US"/>
        </w:rPr>
        <w:t xml:space="preserve"> частью  истории страны, города, поселка . </w:t>
      </w:r>
    </w:p>
    <w:p w:rsidR="001E7EA0" w:rsidRPr="001E7EA0" w:rsidRDefault="001E7EA0" w:rsidP="001E7EA0">
      <w:pPr>
        <w:spacing w:after="160" w:line="240" w:lineRule="auto"/>
        <w:ind w:firstLine="540"/>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Задачи и методы исследования:</w:t>
      </w:r>
    </w:p>
    <w:p w:rsidR="001E7EA0" w:rsidRPr="001E7EA0" w:rsidRDefault="001E7EA0" w:rsidP="001E7EA0">
      <w:pPr>
        <w:spacing w:after="160" w:line="240" w:lineRule="auto"/>
        <w:ind w:firstLine="540"/>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lastRenderedPageBreak/>
        <w:t>1. Изучить архивные документы: классные журналы, книги приказов по основной деятельности, книги выдачи аттестатов и т. п.</w:t>
      </w:r>
    </w:p>
    <w:p w:rsidR="001E7EA0" w:rsidRPr="001E7EA0" w:rsidRDefault="001E7EA0" w:rsidP="001E7EA0">
      <w:pPr>
        <w:spacing w:after="160" w:line="240" w:lineRule="auto"/>
        <w:ind w:firstLine="540"/>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2.Провести поисковую работу и собрать, проанализировать воспоминания работников госпиталя, учителей, выпускников школы.</w:t>
      </w:r>
    </w:p>
    <w:p w:rsidR="001E7EA0" w:rsidRPr="001E7EA0" w:rsidRDefault="001E7EA0" w:rsidP="001E7EA0">
      <w:pPr>
        <w:spacing w:after="160" w:line="240" w:lineRule="auto"/>
        <w:ind w:firstLine="540"/>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3.Провести анкетирование среди учащихся 9-11 классов на предмет отношения к школе.</w:t>
      </w:r>
    </w:p>
    <w:p w:rsidR="001E7EA0" w:rsidRPr="001E7EA0" w:rsidRDefault="001E7EA0" w:rsidP="001E7EA0">
      <w:pPr>
        <w:spacing w:after="160" w:line="240" w:lineRule="auto"/>
        <w:ind w:firstLine="540"/>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 xml:space="preserve">Актуальность исследования видим в обращении к истокам истории Родины. Работа над созданием истории школы стала силой, сплотившей в коллектив единомышленников всех участников учебно-воспитательного процесса.   </w:t>
      </w:r>
      <w:r w:rsidRPr="001E7EA0">
        <w:rPr>
          <w:rFonts w:ascii="Times New Roman" w:eastAsia="Calibri" w:hAnsi="Times New Roman" w:cs="Times New Roman"/>
          <w:sz w:val="24"/>
          <w:szCs w:val="24"/>
          <w:lang w:val="tt-RU" w:eastAsia="en-US"/>
        </w:rPr>
        <w:t xml:space="preserve">Каждый день вносит свою лепту в историю школы. На смену учителям –ветеранам приходят молодые специалисты, бывшие выпускники приводят  в нашу школу своих детей и внуков. Традиции школы живы. Потому что жива память об учителях и выпускниках, прославивших имя родной школы.  </w:t>
      </w:r>
      <w:r w:rsidRPr="001E7EA0">
        <w:rPr>
          <w:rFonts w:ascii="Times New Roman" w:eastAsia="Calibri" w:hAnsi="Times New Roman" w:cs="Times New Roman"/>
          <w:sz w:val="24"/>
          <w:szCs w:val="24"/>
          <w:lang w:eastAsia="en-US"/>
        </w:rPr>
        <w:t xml:space="preserve">Не все странички из истории школы ещё изучены, хотя очень многое удалось восстановить. Это оставляет большой простор для дальнейшей деятельности общественности, учеников, педагогов. Нашей школе почти 105 лет. Много это или мало? Можем ли мы гордиться своей школой? Ответ однозначен – не только можем, но и должны. С чего начинается Родина? Наша Родина – с нашей, такой маленькой, уютной и семейной школы, школы у которой славная история и традиции, многие свершения и победы все еще впереди!  </w:t>
      </w:r>
    </w:p>
    <w:p w:rsidR="001E7EA0" w:rsidRPr="001E7EA0" w:rsidRDefault="001E7EA0" w:rsidP="001E7EA0">
      <w:pPr>
        <w:spacing w:after="0" w:line="240" w:lineRule="auto"/>
        <w:ind w:firstLine="709"/>
        <w:contextualSpacing/>
        <w:jc w:val="both"/>
        <w:rPr>
          <w:rFonts w:ascii="Times New Roman" w:eastAsia="Calibri" w:hAnsi="Times New Roman" w:cs="Times New Roman"/>
          <w:sz w:val="24"/>
          <w:szCs w:val="24"/>
          <w:lang w:eastAsia="en-US"/>
        </w:rPr>
      </w:pPr>
    </w:p>
    <w:p w:rsidR="001E7EA0" w:rsidRPr="001E7EA0" w:rsidRDefault="001E7EA0" w:rsidP="001E7EA0">
      <w:pPr>
        <w:spacing w:after="160" w:line="240" w:lineRule="auto"/>
        <w:rPr>
          <w:rFonts w:ascii="Times New Roman" w:eastAsia="Calibri" w:hAnsi="Times New Roman" w:cs="Times New Roman"/>
          <w:sz w:val="24"/>
          <w:szCs w:val="24"/>
          <w:lang w:eastAsia="en-US"/>
        </w:rPr>
      </w:pPr>
    </w:p>
    <w:p w:rsidR="001E7EA0" w:rsidRPr="001E7EA0" w:rsidRDefault="001E7EA0" w:rsidP="001E7EA0">
      <w:pPr>
        <w:spacing w:after="0" w:line="240" w:lineRule="auto"/>
        <w:jc w:val="center"/>
        <w:rPr>
          <w:rFonts w:ascii="Times New Roman" w:eastAsia="Calibri" w:hAnsi="Times New Roman" w:cs="Times New Roman"/>
          <w:b/>
          <w:sz w:val="24"/>
          <w:szCs w:val="24"/>
          <w:lang w:eastAsia="en-US"/>
        </w:rPr>
      </w:pPr>
      <w:r w:rsidRPr="001E7EA0">
        <w:rPr>
          <w:rFonts w:ascii="Times New Roman" w:eastAsia="Calibri" w:hAnsi="Times New Roman" w:cs="Times New Roman"/>
          <w:b/>
          <w:sz w:val="24"/>
          <w:szCs w:val="24"/>
          <w:lang w:eastAsia="en-US"/>
        </w:rPr>
        <w:t>Мы гордимся нашими прадедами.</w:t>
      </w:r>
    </w:p>
    <w:p w:rsidR="001E7EA0" w:rsidRPr="001E7EA0" w:rsidRDefault="001E7EA0" w:rsidP="001E7EA0">
      <w:pPr>
        <w:spacing w:after="0" w:line="240" w:lineRule="auto"/>
        <w:jc w:val="center"/>
        <w:rPr>
          <w:rFonts w:ascii="Times New Roman" w:eastAsia="Calibri" w:hAnsi="Times New Roman" w:cs="Times New Roman"/>
          <w:b/>
          <w:sz w:val="24"/>
          <w:szCs w:val="24"/>
          <w:lang w:eastAsia="en-US"/>
        </w:rPr>
      </w:pPr>
      <w:r w:rsidRPr="001E7EA0">
        <w:rPr>
          <w:rFonts w:ascii="Times New Roman" w:eastAsia="Calibri" w:hAnsi="Times New Roman" w:cs="Times New Roman"/>
          <w:b/>
          <w:sz w:val="24"/>
          <w:szCs w:val="24"/>
          <w:lang w:eastAsia="en-US"/>
        </w:rPr>
        <w:t>Мои родственники, пропавшие без вести</w:t>
      </w:r>
      <w:r w:rsidR="003713B1">
        <w:rPr>
          <w:rFonts w:ascii="Times New Roman" w:eastAsia="Calibri" w:hAnsi="Times New Roman" w:cs="Times New Roman"/>
          <w:b/>
          <w:sz w:val="24"/>
          <w:szCs w:val="24"/>
          <w:lang w:eastAsia="en-US"/>
        </w:rPr>
        <w:t xml:space="preserve"> в Великой Отечественной войне</w:t>
      </w:r>
    </w:p>
    <w:p w:rsidR="001E7EA0" w:rsidRPr="001E7EA0" w:rsidRDefault="001E7EA0" w:rsidP="001E7EA0">
      <w:pPr>
        <w:spacing w:after="0" w:line="240" w:lineRule="auto"/>
        <w:jc w:val="center"/>
        <w:rPr>
          <w:rFonts w:ascii="Times New Roman" w:eastAsia="Calibri" w:hAnsi="Times New Roman" w:cs="Times New Roman"/>
          <w:i/>
          <w:sz w:val="24"/>
          <w:szCs w:val="24"/>
          <w:lang w:eastAsia="en-US"/>
        </w:rPr>
      </w:pPr>
      <w:r w:rsidRPr="001E7EA0">
        <w:rPr>
          <w:rFonts w:ascii="Times New Roman" w:eastAsia="Calibri" w:hAnsi="Times New Roman" w:cs="Times New Roman"/>
          <w:b/>
          <w:i/>
          <w:sz w:val="24"/>
          <w:szCs w:val="24"/>
          <w:lang w:eastAsia="en-US"/>
        </w:rPr>
        <w:t xml:space="preserve">Идрисов </w:t>
      </w:r>
      <w:proofErr w:type="spellStart"/>
      <w:r w:rsidRPr="001E7EA0">
        <w:rPr>
          <w:rFonts w:ascii="Times New Roman" w:eastAsia="Calibri" w:hAnsi="Times New Roman" w:cs="Times New Roman"/>
          <w:b/>
          <w:i/>
          <w:sz w:val="24"/>
          <w:szCs w:val="24"/>
          <w:lang w:eastAsia="en-US"/>
        </w:rPr>
        <w:t>Вильдан</w:t>
      </w:r>
      <w:proofErr w:type="spellEnd"/>
      <w:r w:rsidRPr="001E7EA0">
        <w:rPr>
          <w:rFonts w:ascii="Times New Roman" w:eastAsia="Calibri" w:hAnsi="Times New Roman" w:cs="Times New Roman"/>
          <w:b/>
          <w:i/>
          <w:sz w:val="24"/>
          <w:szCs w:val="24"/>
          <w:lang w:eastAsia="en-US"/>
        </w:rPr>
        <w:t>,</w:t>
      </w:r>
      <w:r w:rsidRPr="001E7EA0">
        <w:rPr>
          <w:rFonts w:ascii="Times New Roman" w:eastAsia="Calibri" w:hAnsi="Times New Roman" w:cs="Times New Roman"/>
          <w:i/>
          <w:sz w:val="24"/>
          <w:szCs w:val="24"/>
          <w:lang w:eastAsia="en-US"/>
        </w:rPr>
        <w:t xml:space="preserve"> 7 класс</w:t>
      </w:r>
    </w:p>
    <w:p w:rsidR="001E7EA0" w:rsidRPr="001E7EA0" w:rsidRDefault="001E7EA0" w:rsidP="001E7EA0">
      <w:pPr>
        <w:keepNext/>
        <w:keepLines/>
        <w:shd w:val="clear" w:color="auto" w:fill="FFFFFF"/>
        <w:spacing w:after="0" w:line="240" w:lineRule="auto"/>
        <w:jc w:val="center"/>
        <w:textAlignment w:val="baseline"/>
        <w:outlineLvl w:val="1"/>
        <w:rPr>
          <w:rFonts w:ascii="Times New Roman" w:eastAsia="Times New Roman" w:hAnsi="Times New Roman" w:cs="Times New Roman"/>
          <w:i/>
          <w:sz w:val="24"/>
          <w:szCs w:val="24"/>
          <w:lang w:eastAsia="en-US"/>
        </w:rPr>
      </w:pPr>
      <w:r w:rsidRPr="001E7EA0">
        <w:rPr>
          <w:rFonts w:ascii="Times New Roman" w:eastAsia="Times New Roman" w:hAnsi="Times New Roman" w:cs="Times New Roman"/>
          <w:i/>
          <w:sz w:val="24"/>
          <w:szCs w:val="24"/>
          <w:lang w:eastAsia="en-US"/>
        </w:rPr>
        <w:t xml:space="preserve">МБОУ «Школа №62 Авиастроительного района </w:t>
      </w:r>
      <w:proofErr w:type="spellStart"/>
      <w:r w:rsidRPr="001E7EA0">
        <w:rPr>
          <w:rFonts w:ascii="Times New Roman" w:eastAsia="Times New Roman" w:hAnsi="Times New Roman" w:cs="Times New Roman"/>
          <w:i/>
          <w:sz w:val="24"/>
          <w:szCs w:val="24"/>
          <w:lang w:eastAsia="en-US"/>
        </w:rPr>
        <w:t>г.Казани</w:t>
      </w:r>
      <w:proofErr w:type="spellEnd"/>
    </w:p>
    <w:p w:rsidR="001E7EA0" w:rsidRPr="001E7EA0" w:rsidRDefault="001E7EA0" w:rsidP="001E7EA0">
      <w:pPr>
        <w:spacing w:after="0" w:line="240" w:lineRule="auto"/>
        <w:jc w:val="center"/>
        <w:rPr>
          <w:rFonts w:ascii="Times New Roman" w:eastAsia="Calibri" w:hAnsi="Times New Roman" w:cs="Times New Roman"/>
          <w:i/>
          <w:sz w:val="24"/>
          <w:szCs w:val="24"/>
          <w:lang w:eastAsia="en-US"/>
        </w:rPr>
      </w:pPr>
      <w:r w:rsidRPr="001E7EA0">
        <w:rPr>
          <w:rFonts w:ascii="Times New Roman" w:eastAsia="Calibri" w:hAnsi="Times New Roman" w:cs="Times New Roman"/>
          <w:i/>
          <w:sz w:val="24"/>
          <w:szCs w:val="24"/>
          <w:lang w:eastAsia="en-US"/>
        </w:rPr>
        <w:t xml:space="preserve">Научный руководитель – </w:t>
      </w:r>
      <w:proofErr w:type="spellStart"/>
      <w:r w:rsidRPr="001E7EA0">
        <w:rPr>
          <w:rFonts w:ascii="Times New Roman" w:eastAsia="Calibri" w:hAnsi="Times New Roman" w:cs="Times New Roman"/>
          <w:i/>
          <w:sz w:val="24"/>
          <w:szCs w:val="24"/>
          <w:lang w:eastAsia="en-US"/>
        </w:rPr>
        <w:t>Еремеева</w:t>
      </w:r>
      <w:proofErr w:type="spellEnd"/>
      <w:r w:rsidRPr="001E7EA0">
        <w:rPr>
          <w:rFonts w:ascii="Times New Roman" w:eastAsia="Calibri" w:hAnsi="Times New Roman" w:cs="Times New Roman"/>
          <w:i/>
          <w:sz w:val="24"/>
          <w:szCs w:val="24"/>
          <w:lang w:eastAsia="en-US"/>
        </w:rPr>
        <w:t xml:space="preserve"> В.Н. </w:t>
      </w:r>
    </w:p>
    <w:p w:rsidR="001E7EA0" w:rsidRPr="001E7EA0" w:rsidRDefault="001E7EA0" w:rsidP="001E7EA0">
      <w:pPr>
        <w:spacing w:after="160" w:line="240" w:lineRule="auto"/>
        <w:jc w:val="center"/>
        <w:rPr>
          <w:rFonts w:ascii="Times New Roman" w:eastAsia="Calibri" w:hAnsi="Times New Roman" w:cs="Times New Roman"/>
          <w:sz w:val="24"/>
          <w:szCs w:val="24"/>
          <w:lang w:eastAsia="en-US"/>
        </w:rPr>
      </w:pPr>
    </w:p>
    <w:p w:rsidR="001E7EA0" w:rsidRPr="001E7EA0" w:rsidRDefault="001E7EA0" w:rsidP="001E7EA0">
      <w:pPr>
        <w:spacing w:after="0" w:line="240" w:lineRule="auto"/>
        <w:ind w:firstLine="426"/>
        <w:jc w:val="right"/>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Вы говорите мне: «Зачем искать?</w:t>
      </w:r>
    </w:p>
    <w:p w:rsidR="001E7EA0" w:rsidRPr="001E7EA0" w:rsidRDefault="001E7EA0" w:rsidP="001E7EA0">
      <w:pPr>
        <w:spacing w:after="0" w:line="240" w:lineRule="auto"/>
        <w:ind w:firstLine="426"/>
        <w:jc w:val="right"/>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Давно исчезли те, кто здесь убиты,</w:t>
      </w:r>
    </w:p>
    <w:p w:rsidR="001E7EA0" w:rsidRPr="001E7EA0" w:rsidRDefault="001E7EA0" w:rsidP="001E7EA0">
      <w:pPr>
        <w:spacing w:after="0" w:line="240" w:lineRule="auto"/>
        <w:ind w:firstLine="426"/>
        <w:jc w:val="right"/>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Ушли и те. Что их могли бы ждать,</w:t>
      </w:r>
    </w:p>
    <w:p w:rsidR="001E7EA0" w:rsidRPr="001E7EA0" w:rsidRDefault="001E7EA0" w:rsidP="001E7EA0">
      <w:pPr>
        <w:spacing w:after="0" w:line="240" w:lineRule="auto"/>
        <w:ind w:firstLine="426"/>
        <w:jc w:val="right"/>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И все они давным-давно забыты…»</w:t>
      </w:r>
    </w:p>
    <w:p w:rsidR="001E7EA0" w:rsidRPr="001E7EA0" w:rsidRDefault="001E7EA0" w:rsidP="001E7EA0">
      <w:pPr>
        <w:spacing w:after="0" w:line="240" w:lineRule="auto"/>
        <w:ind w:firstLine="426"/>
        <w:jc w:val="right"/>
        <w:rPr>
          <w:rFonts w:ascii="Times New Roman" w:eastAsia="Calibri" w:hAnsi="Times New Roman" w:cs="Times New Roman"/>
          <w:sz w:val="24"/>
          <w:szCs w:val="24"/>
          <w:lang w:eastAsia="en-US"/>
        </w:rPr>
      </w:pPr>
    </w:p>
    <w:p w:rsidR="001E7EA0" w:rsidRPr="001E7EA0" w:rsidRDefault="001E7EA0" w:rsidP="001E7EA0">
      <w:pPr>
        <w:spacing w:after="0" w:line="240" w:lineRule="auto"/>
        <w:ind w:firstLine="426"/>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 xml:space="preserve">Почти в каждой семье нашей страны есть родственники, погибшие или без вести пропавшие во время Великой Отечественной войны. Так и в нашей семье один из моих родственников не вернулся с войны. Все, что я знал о нем, это то, что рассказывала моя прабабушка, что он пропал без вести во время войны. У нас есть его портрет, с которым мы участвуем в шествии Бессмертного полка. </w:t>
      </w:r>
    </w:p>
    <w:p w:rsidR="001E7EA0" w:rsidRPr="001E7EA0" w:rsidRDefault="001E7EA0" w:rsidP="001E7EA0">
      <w:pPr>
        <w:spacing w:after="0" w:line="240" w:lineRule="auto"/>
        <w:ind w:firstLine="426"/>
        <w:jc w:val="both"/>
        <w:rPr>
          <w:rFonts w:ascii="Times New Roman" w:eastAsia="Calibri" w:hAnsi="Times New Roman" w:cs="Times New Roman"/>
          <w:sz w:val="24"/>
          <w:szCs w:val="24"/>
          <w:lang w:val="tt-RU" w:eastAsia="en-US"/>
        </w:rPr>
      </w:pPr>
      <w:r w:rsidRPr="001E7EA0">
        <w:rPr>
          <w:rFonts w:ascii="Times New Roman" w:eastAsia="Calibri" w:hAnsi="Times New Roman" w:cs="Times New Roman"/>
          <w:sz w:val="24"/>
          <w:szCs w:val="24"/>
          <w:lang w:eastAsia="en-US"/>
        </w:rPr>
        <w:t xml:space="preserve">Идрисов </w:t>
      </w:r>
      <w:proofErr w:type="spellStart"/>
      <w:r w:rsidRPr="001E7EA0">
        <w:rPr>
          <w:rFonts w:ascii="Times New Roman" w:eastAsia="Calibri" w:hAnsi="Times New Roman" w:cs="Times New Roman"/>
          <w:sz w:val="24"/>
          <w:szCs w:val="24"/>
          <w:lang w:eastAsia="en-US"/>
        </w:rPr>
        <w:t>Исхак</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Мифтахович</w:t>
      </w:r>
      <w:proofErr w:type="spellEnd"/>
      <w:r w:rsidRPr="001E7EA0">
        <w:rPr>
          <w:rFonts w:ascii="Times New Roman" w:eastAsia="Calibri" w:hAnsi="Times New Roman" w:cs="Times New Roman"/>
          <w:sz w:val="24"/>
          <w:szCs w:val="24"/>
          <w:lang w:eastAsia="en-US"/>
        </w:rPr>
        <w:t xml:space="preserve">. Мой прапрадед. Итак, информация о нем, которую я узнал от моей прабабушки. Когда в 1941 началась </w:t>
      </w:r>
      <w:proofErr w:type="gramStart"/>
      <w:r w:rsidRPr="001E7EA0">
        <w:rPr>
          <w:rFonts w:ascii="Times New Roman" w:eastAsia="Calibri" w:hAnsi="Times New Roman" w:cs="Times New Roman"/>
          <w:sz w:val="24"/>
          <w:szCs w:val="24"/>
          <w:lang w:eastAsia="en-US"/>
        </w:rPr>
        <w:t>война,  моему</w:t>
      </w:r>
      <w:proofErr w:type="gramEnd"/>
      <w:r w:rsidRPr="001E7EA0">
        <w:rPr>
          <w:rFonts w:ascii="Times New Roman" w:eastAsia="Calibri" w:hAnsi="Times New Roman" w:cs="Times New Roman"/>
          <w:sz w:val="24"/>
          <w:szCs w:val="24"/>
          <w:lang w:eastAsia="en-US"/>
        </w:rPr>
        <w:t xml:space="preserve"> прапрадеду Идрисову </w:t>
      </w:r>
      <w:proofErr w:type="spellStart"/>
      <w:r w:rsidRPr="001E7EA0">
        <w:rPr>
          <w:rFonts w:ascii="Times New Roman" w:eastAsia="Calibri" w:hAnsi="Times New Roman" w:cs="Times New Roman"/>
          <w:sz w:val="24"/>
          <w:szCs w:val="24"/>
          <w:lang w:eastAsia="en-US"/>
        </w:rPr>
        <w:t>Исхаку</w:t>
      </w:r>
      <w:proofErr w:type="spellEnd"/>
      <w:r w:rsidRPr="001E7EA0">
        <w:rPr>
          <w:rFonts w:ascii="Times New Roman" w:eastAsia="Calibri" w:hAnsi="Times New Roman" w:cs="Times New Roman"/>
          <w:sz w:val="24"/>
          <w:szCs w:val="24"/>
          <w:lang w:eastAsia="en-US"/>
        </w:rPr>
        <w:t xml:space="preserve"> </w:t>
      </w:r>
      <w:proofErr w:type="spellStart"/>
      <w:r w:rsidRPr="001E7EA0">
        <w:rPr>
          <w:rFonts w:ascii="Times New Roman" w:eastAsia="Calibri" w:hAnsi="Times New Roman" w:cs="Times New Roman"/>
          <w:sz w:val="24"/>
          <w:szCs w:val="24"/>
          <w:lang w:eastAsia="en-US"/>
        </w:rPr>
        <w:t>Мифтаховичу</w:t>
      </w:r>
      <w:proofErr w:type="spellEnd"/>
      <w:r w:rsidRPr="001E7EA0">
        <w:rPr>
          <w:rFonts w:ascii="Times New Roman" w:eastAsia="Calibri" w:hAnsi="Times New Roman" w:cs="Times New Roman"/>
          <w:sz w:val="24"/>
          <w:szCs w:val="24"/>
          <w:lang w:eastAsia="en-US"/>
        </w:rPr>
        <w:t xml:space="preserve"> было всего 16 лет, и его, конечно, не призвали. Но война, как мы знаем, шла 4 года и в 1943 году, когда ему исполнилось 18 лет, он получил повестку. Он работал в это время на Казанском авиационном </w:t>
      </w:r>
      <w:proofErr w:type="gramStart"/>
      <w:r w:rsidRPr="001E7EA0">
        <w:rPr>
          <w:rFonts w:ascii="Times New Roman" w:eastAsia="Calibri" w:hAnsi="Times New Roman" w:cs="Times New Roman"/>
          <w:sz w:val="24"/>
          <w:szCs w:val="24"/>
          <w:lang w:eastAsia="en-US"/>
        </w:rPr>
        <w:t>заводе ,и</w:t>
      </w:r>
      <w:proofErr w:type="gramEnd"/>
      <w:r w:rsidRPr="001E7EA0">
        <w:rPr>
          <w:rFonts w:ascii="Times New Roman" w:eastAsia="Calibri" w:hAnsi="Times New Roman" w:cs="Times New Roman"/>
          <w:sz w:val="24"/>
          <w:szCs w:val="24"/>
          <w:lang w:eastAsia="en-US"/>
        </w:rPr>
        <w:t xml:space="preserve">  его родители и он проживали в городе Казани. </w:t>
      </w:r>
      <w:r w:rsidRPr="001E7EA0">
        <w:rPr>
          <w:rFonts w:ascii="Times New Roman" w:eastAsia="Calibri" w:hAnsi="Times New Roman" w:cs="Times New Roman"/>
          <w:sz w:val="24"/>
          <w:szCs w:val="24"/>
          <w:lang w:val="tt-RU" w:eastAsia="en-US"/>
        </w:rPr>
        <w:t>Его призвали, он уехал на фронт и его родственники получили от него всего одно письмо из Ленинградской области. Писем больше не было и пришло только известие, что он пропал без вести.</w:t>
      </w:r>
    </w:p>
    <w:p w:rsidR="001E7EA0" w:rsidRPr="001E7EA0" w:rsidRDefault="001E7EA0" w:rsidP="001E7EA0">
      <w:pPr>
        <w:spacing w:after="0" w:line="240" w:lineRule="auto"/>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 xml:space="preserve">    Целью моего поиска было - выяснить: где погиб и похоронен мой прапрадед. Что я узнал о моем пропавшем без вести родственнике в результате моего поиска в Интернете? </w:t>
      </w:r>
    </w:p>
    <w:p w:rsidR="001E7EA0" w:rsidRPr="001E7EA0" w:rsidRDefault="001E7EA0" w:rsidP="001E7EA0">
      <w:pPr>
        <w:shd w:val="clear" w:color="auto" w:fill="FFFFFF"/>
        <w:spacing w:after="0" w:line="240" w:lineRule="auto"/>
        <w:jc w:val="both"/>
        <w:outlineLvl w:val="0"/>
        <w:rPr>
          <w:rFonts w:ascii="Times New Roman" w:eastAsia="Times New Roman" w:hAnsi="Times New Roman" w:cs="Times New Roman"/>
          <w:bCs/>
          <w:color w:val="000000"/>
          <w:kern w:val="36"/>
          <w:sz w:val="24"/>
          <w:szCs w:val="24"/>
        </w:rPr>
      </w:pPr>
      <w:r w:rsidRPr="001E7EA0">
        <w:rPr>
          <w:rFonts w:ascii="Times New Roman" w:eastAsia="Times New Roman" w:hAnsi="Times New Roman" w:cs="Times New Roman"/>
          <w:bCs/>
          <w:kern w:val="36"/>
          <w:sz w:val="24"/>
          <w:szCs w:val="24"/>
        </w:rPr>
        <w:t xml:space="preserve">Самый быстрый способ найти своего родственника - участника войны, </w:t>
      </w:r>
      <w:proofErr w:type="gramStart"/>
      <w:r w:rsidRPr="001E7EA0">
        <w:rPr>
          <w:rFonts w:ascii="Times New Roman" w:eastAsia="Times New Roman" w:hAnsi="Times New Roman" w:cs="Times New Roman"/>
          <w:bCs/>
          <w:kern w:val="36"/>
          <w:sz w:val="24"/>
          <w:szCs w:val="24"/>
        </w:rPr>
        <w:t xml:space="preserve">это </w:t>
      </w:r>
      <w:r w:rsidRPr="001E7EA0">
        <w:rPr>
          <w:rFonts w:ascii="Times New Roman" w:eastAsia="Times New Roman" w:hAnsi="Times New Roman" w:cs="Times New Roman"/>
          <w:bCs/>
          <w:color w:val="000000"/>
          <w:kern w:val="36"/>
          <w:sz w:val="24"/>
          <w:szCs w:val="24"/>
        </w:rPr>
        <w:t xml:space="preserve"> базы</w:t>
      </w:r>
      <w:proofErr w:type="gramEnd"/>
      <w:r w:rsidRPr="001E7EA0">
        <w:rPr>
          <w:rFonts w:ascii="Times New Roman" w:eastAsia="Times New Roman" w:hAnsi="Times New Roman" w:cs="Times New Roman"/>
          <w:bCs/>
          <w:color w:val="000000"/>
          <w:kern w:val="36"/>
          <w:sz w:val="24"/>
          <w:szCs w:val="24"/>
        </w:rPr>
        <w:t xml:space="preserve"> данных для поиска информации об участниках Великой Отечественной войны. </w:t>
      </w:r>
      <w:r w:rsidRPr="001E7EA0">
        <w:rPr>
          <w:rFonts w:ascii="Times New Roman" w:eastAsia="Times New Roman" w:hAnsi="Times New Roman" w:cs="Times New Roman"/>
          <w:bCs/>
          <w:kern w:val="36"/>
          <w:sz w:val="24"/>
          <w:szCs w:val="24"/>
        </w:rPr>
        <w:t xml:space="preserve">Мы с моим научным </w:t>
      </w:r>
      <w:r w:rsidRPr="001E7EA0">
        <w:rPr>
          <w:rFonts w:ascii="Times New Roman" w:eastAsia="Times New Roman" w:hAnsi="Times New Roman" w:cs="Times New Roman"/>
          <w:bCs/>
          <w:kern w:val="36"/>
          <w:sz w:val="24"/>
          <w:szCs w:val="24"/>
        </w:rPr>
        <w:lastRenderedPageBreak/>
        <w:t xml:space="preserve">руководителем перелопатили большое количество материала и нашли много Идрисовых, но все найденные нами люди не подходили под данные моего родственника. Мы пробовали искать только по имени и </w:t>
      </w:r>
      <w:proofErr w:type="gramStart"/>
      <w:r w:rsidRPr="001E7EA0">
        <w:rPr>
          <w:rFonts w:ascii="Times New Roman" w:eastAsia="Times New Roman" w:hAnsi="Times New Roman" w:cs="Times New Roman"/>
          <w:bCs/>
          <w:kern w:val="36"/>
          <w:sz w:val="24"/>
          <w:szCs w:val="24"/>
        </w:rPr>
        <w:t>фамилии,  но</w:t>
      </w:r>
      <w:proofErr w:type="gramEnd"/>
      <w:r w:rsidRPr="001E7EA0">
        <w:rPr>
          <w:rFonts w:ascii="Times New Roman" w:eastAsia="Times New Roman" w:hAnsi="Times New Roman" w:cs="Times New Roman"/>
          <w:bCs/>
          <w:kern w:val="36"/>
          <w:sz w:val="24"/>
          <w:szCs w:val="24"/>
        </w:rPr>
        <w:t xml:space="preserve"> не подходили либо год рождения или место рождения.  Я узнал от бабушки, а расспрашивал я ее много раз, что он был родом из села Большие Ковали Высокогорского района. Мы меняли буквы в написании имени и фамилии, но это тоже не дало результата. Что касается моего прапрадеда </w:t>
      </w:r>
      <w:proofErr w:type="spellStart"/>
      <w:r w:rsidRPr="001E7EA0">
        <w:rPr>
          <w:rFonts w:ascii="Times New Roman" w:eastAsia="Times New Roman" w:hAnsi="Times New Roman" w:cs="Times New Roman"/>
          <w:bCs/>
          <w:kern w:val="36"/>
          <w:sz w:val="24"/>
          <w:szCs w:val="24"/>
        </w:rPr>
        <w:t>Исхака</w:t>
      </w:r>
      <w:proofErr w:type="spellEnd"/>
      <w:r w:rsidRPr="001E7EA0">
        <w:rPr>
          <w:rFonts w:ascii="Times New Roman" w:eastAsia="Times New Roman" w:hAnsi="Times New Roman" w:cs="Times New Roman"/>
          <w:bCs/>
          <w:kern w:val="36"/>
          <w:sz w:val="24"/>
          <w:szCs w:val="24"/>
        </w:rPr>
        <w:t xml:space="preserve"> </w:t>
      </w:r>
      <w:proofErr w:type="gramStart"/>
      <w:r w:rsidRPr="001E7EA0">
        <w:rPr>
          <w:rFonts w:ascii="Times New Roman" w:eastAsia="Times New Roman" w:hAnsi="Times New Roman" w:cs="Times New Roman"/>
          <w:bCs/>
          <w:kern w:val="36"/>
          <w:sz w:val="24"/>
          <w:szCs w:val="24"/>
        </w:rPr>
        <w:t>Идрисова,  места</w:t>
      </w:r>
      <w:proofErr w:type="gramEnd"/>
      <w:r w:rsidRPr="001E7EA0">
        <w:rPr>
          <w:rFonts w:ascii="Times New Roman" w:eastAsia="Times New Roman" w:hAnsi="Times New Roman" w:cs="Times New Roman"/>
          <w:bCs/>
          <w:kern w:val="36"/>
          <w:sz w:val="24"/>
          <w:szCs w:val="24"/>
        </w:rPr>
        <w:t xml:space="preserve"> его гибели и захоронения я не нашел. Совсем отчаявшись, я даже решил не выступать на конференции, но мой научный руководитель все-таки настояла на моем выступлении. Даже хотя бы для того чтобы рассказать о том, что не всегда поиски пропавших на войне могут увенчаться успехом и даже если нет никакой достоверной информации, не нужно опускать руки и поиски следует продолжить, тем более в год 80-летия Великой Победы вероятно откроют доступ ко многим документам, спискам воинов, погибших, пропавших без вести в Великой Отечественной войне. Так </w:t>
      </w:r>
      <w:proofErr w:type="gramStart"/>
      <w:r w:rsidRPr="001E7EA0">
        <w:rPr>
          <w:rFonts w:ascii="Times New Roman" w:eastAsia="Times New Roman" w:hAnsi="Times New Roman" w:cs="Times New Roman"/>
          <w:bCs/>
          <w:kern w:val="36"/>
          <w:sz w:val="24"/>
          <w:szCs w:val="24"/>
        </w:rPr>
        <w:t>в  одном</w:t>
      </w:r>
      <w:proofErr w:type="gramEnd"/>
      <w:r w:rsidRPr="001E7EA0">
        <w:rPr>
          <w:rFonts w:ascii="Times New Roman" w:eastAsia="Times New Roman" w:hAnsi="Times New Roman" w:cs="Times New Roman"/>
          <w:bCs/>
          <w:kern w:val="36"/>
          <w:sz w:val="24"/>
          <w:szCs w:val="24"/>
        </w:rPr>
        <w:t xml:space="preserve"> из больших списков погибших во время Великой Отечественной войны я все-таки обнаружил, что какой-то рядовой Идрисов </w:t>
      </w:r>
      <w:proofErr w:type="spellStart"/>
      <w:r w:rsidRPr="001E7EA0">
        <w:rPr>
          <w:rFonts w:ascii="Times New Roman" w:eastAsia="Times New Roman" w:hAnsi="Times New Roman" w:cs="Times New Roman"/>
          <w:bCs/>
          <w:kern w:val="36"/>
          <w:sz w:val="24"/>
          <w:szCs w:val="24"/>
        </w:rPr>
        <w:t>Искак</w:t>
      </w:r>
      <w:proofErr w:type="spellEnd"/>
      <w:r w:rsidRPr="001E7EA0">
        <w:rPr>
          <w:rFonts w:ascii="Times New Roman" w:eastAsia="Times New Roman" w:hAnsi="Times New Roman" w:cs="Times New Roman"/>
          <w:bCs/>
          <w:kern w:val="36"/>
          <w:sz w:val="24"/>
          <w:szCs w:val="24"/>
        </w:rPr>
        <w:t xml:space="preserve">  был убит в 1943 году. Значит, есть надежда, и поиски я продолжу и возможно к 9 мая этого года я найду место, где похоронен мой прапрадед и на день Победы мы сможем съездить на место его гибели.</w:t>
      </w:r>
    </w:p>
    <w:p w:rsidR="001E7EA0" w:rsidRPr="001E7EA0" w:rsidRDefault="001E7EA0" w:rsidP="001E7EA0">
      <w:pPr>
        <w:spacing w:after="0" w:line="240" w:lineRule="auto"/>
        <w:jc w:val="both"/>
        <w:rPr>
          <w:rFonts w:ascii="Times New Roman" w:eastAsia="Calibri" w:hAnsi="Times New Roman" w:cs="Times New Roman"/>
          <w:sz w:val="24"/>
          <w:szCs w:val="24"/>
          <w:lang w:eastAsia="en-US"/>
        </w:rPr>
      </w:pPr>
      <w:r w:rsidRPr="001E7EA0">
        <w:rPr>
          <w:rFonts w:ascii="Times New Roman" w:eastAsia="Calibri" w:hAnsi="Times New Roman" w:cs="Times New Roman"/>
          <w:sz w:val="24"/>
          <w:szCs w:val="24"/>
          <w:lang w:eastAsia="en-US"/>
        </w:rPr>
        <w:t xml:space="preserve">   Я должен продолжить поиски ради него, ради нас всех, членов его семьи, чтобы мы могли сказать, что мы помним, и мы гордимся нашим прадедом.</w:t>
      </w:r>
    </w:p>
    <w:p w:rsidR="001E7EA0" w:rsidRPr="001E7EA0" w:rsidRDefault="001E7EA0" w:rsidP="001E7EA0">
      <w:pPr>
        <w:spacing w:line="240" w:lineRule="auto"/>
        <w:ind w:left="720"/>
        <w:contextualSpacing/>
        <w:jc w:val="both"/>
        <w:rPr>
          <w:rFonts w:ascii="Times New Roman" w:eastAsia="Times New Roman" w:hAnsi="Times New Roman" w:cs="Times New Roman"/>
          <w:sz w:val="24"/>
          <w:szCs w:val="24"/>
        </w:rPr>
      </w:pPr>
    </w:p>
    <w:p w:rsidR="00B76335" w:rsidRPr="00B76335" w:rsidRDefault="00B76335" w:rsidP="00B76335">
      <w:pPr>
        <w:spacing w:after="160" w:line="240" w:lineRule="auto"/>
        <w:ind w:firstLine="709"/>
        <w:contextualSpacing/>
        <w:jc w:val="center"/>
        <w:rPr>
          <w:rFonts w:ascii="Times New Roman" w:eastAsia="Calibri" w:hAnsi="Times New Roman" w:cs="Times New Roman"/>
          <w:b/>
          <w:sz w:val="24"/>
          <w:szCs w:val="24"/>
          <w:lang w:eastAsia="en-US"/>
        </w:rPr>
      </w:pPr>
      <w:r w:rsidRPr="00B76335">
        <w:rPr>
          <w:rFonts w:ascii="Times New Roman" w:eastAsia="Calibri" w:hAnsi="Times New Roman" w:cs="Times New Roman"/>
          <w:b/>
          <w:sz w:val="24"/>
          <w:szCs w:val="24"/>
          <w:lang w:eastAsia="en-US"/>
        </w:rPr>
        <w:t xml:space="preserve">История моего рода купеческой династии </w:t>
      </w:r>
      <w:proofErr w:type="spellStart"/>
      <w:r w:rsidRPr="00B76335">
        <w:rPr>
          <w:rFonts w:ascii="Times New Roman" w:eastAsia="Calibri" w:hAnsi="Times New Roman" w:cs="Times New Roman"/>
          <w:b/>
          <w:sz w:val="24"/>
          <w:szCs w:val="24"/>
          <w:lang w:eastAsia="en-US"/>
        </w:rPr>
        <w:t>Апанаевых</w:t>
      </w:r>
      <w:proofErr w:type="spellEnd"/>
    </w:p>
    <w:p w:rsidR="00B76335" w:rsidRPr="00B76335" w:rsidRDefault="00B76335" w:rsidP="00B76335">
      <w:pPr>
        <w:spacing w:after="160" w:line="240" w:lineRule="auto"/>
        <w:ind w:firstLine="709"/>
        <w:contextualSpacing/>
        <w:jc w:val="center"/>
        <w:rPr>
          <w:rFonts w:ascii="Times New Roman" w:eastAsia="Calibri" w:hAnsi="Times New Roman" w:cs="Times New Roman"/>
          <w:i/>
          <w:sz w:val="24"/>
          <w:szCs w:val="24"/>
          <w:lang w:eastAsia="en-US"/>
        </w:rPr>
      </w:pPr>
      <w:r w:rsidRPr="00B76335">
        <w:rPr>
          <w:rFonts w:ascii="Times New Roman" w:eastAsia="Calibri" w:hAnsi="Times New Roman" w:cs="Times New Roman"/>
          <w:b/>
          <w:i/>
          <w:sz w:val="24"/>
          <w:szCs w:val="24"/>
          <w:lang w:eastAsia="en-US"/>
        </w:rPr>
        <w:t xml:space="preserve">Валеева </w:t>
      </w:r>
      <w:proofErr w:type="spellStart"/>
      <w:r w:rsidRPr="00B76335">
        <w:rPr>
          <w:rFonts w:ascii="Times New Roman" w:eastAsia="Calibri" w:hAnsi="Times New Roman" w:cs="Times New Roman"/>
          <w:b/>
          <w:i/>
          <w:sz w:val="24"/>
          <w:szCs w:val="24"/>
          <w:lang w:eastAsia="en-US"/>
        </w:rPr>
        <w:t>Айназа</w:t>
      </w:r>
      <w:proofErr w:type="spellEnd"/>
      <w:r w:rsidRPr="00B76335">
        <w:rPr>
          <w:rFonts w:ascii="Times New Roman" w:eastAsia="Calibri" w:hAnsi="Times New Roman" w:cs="Times New Roman"/>
          <w:b/>
          <w:i/>
          <w:sz w:val="24"/>
          <w:szCs w:val="24"/>
          <w:lang w:eastAsia="en-US"/>
        </w:rPr>
        <w:t>,</w:t>
      </w:r>
      <w:r w:rsidRPr="00B76335">
        <w:rPr>
          <w:rFonts w:ascii="Times New Roman" w:eastAsia="Calibri" w:hAnsi="Times New Roman" w:cs="Times New Roman"/>
          <w:i/>
          <w:sz w:val="24"/>
          <w:szCs w:val="24"/>
          <w:lang w:eastAsia="en-US"/>
        </w:rPr>
        <w:t xml:space="preserve"> 9 класс,</w:t>
      </w:r>
    </w:p>
    <w:p w:rsidR="00B76335" w:rsidRPr="00B76335" w:rsidRDefault="00B76335" w:rsidP="00B76335">
      <w:pPr>
        <w:spacing w:after="160" w:line="240" w:lineRule="auto"/>
        <w:ind w:firstLine="709"/>
        <w:contextualSpacing/>
        <w:jc w:val="center"/>
        <w:rPr>
          <w:rFonts w:ascii="Times New Roman" w:eastAsia="Calibri" w:hAnsi="Times New Roman" w:cs="Times New Roman"/>
          <w:i/>
          <w:sz w:val="24"/>
          <w:szCs w:val="24"/>
          <w:lang w:eastAsia="en-US"/>
        </w:rPr>
      </w:pPr>
      <w:r w:rsidRPr="00B76335">
        <w:rPr>
          <w:rFonts w:ascii="Times New Roman" w:eastAsia="Calibri" w:hAnsi="Times New Roman" w:cs="Times New Roman"/>
          <w:i/>
          <w:sz w:val="24"/>
          <w:szCs w:val="24"/>
          <w:lang w:eastAsia="en-US"/>
        </w:rPr>
        <w:t xml:space="preserve"> МАОУ «Гимназия №141» Советского района г. Казани</w:t>
      </w:r>
    </w:p>
    <w:p w:rsidR="00B76335" w:rsidRPr="00B76335" w:rsidRDefault="00B76335" w:rsidP="00B76335">
      <w:pPr>
        <w:spacing w:after="160" w:line="240" w:lineRule="auto"/>
        <w:ind w:firstLine="709"/>
        <w:contextualSpacing/>
        <w:jc w:val="center"/>
        <w:rPr>
          <w:rFonts w:ascii="Times New Roman" w:eastAsia="Calibri" w:hAnsi="Times New Roman" w:cs="Times New Roman"/>
          <w:i/>
          <w:sz w:val="24"/>
          <w:szCs w:val="24"/>
          <w:lang w:eastAsia="en-US"/>
        </w:rPr>
      </w:pPr>
      <w:r w:rsidRPr="00B76335">
        <w:rPr>
          <w:rFonts w:ascii="Times New Roman" w:eastAsia="Calibri" w:hAnsi="Times New Roman" w:cs="Times New Roman"/>
          <w:i/>
          <w:sz w:val="24"/>
          <w:szCs w:val="24"/>
          <w:lang w:eastAsia="en-US"/>
        </w:rPr>
        <w:t xml:space="preserve">Научные руководители- </w:t>
      </w:r>
      <w:proofErr w:type="spellStart"/>
      <w:r w:rsidRPr="00B76335">
        <w:rPr>
          <w:rFonts w:ascii="Times New Roman" w:eastAsia="Calibri" w:hAnsi="Times New Roman" w:cs="Times New Roman"/>
          <w:i/>
          <w:sz w:val="24"/>
          <w:szCs w:val="24"/>
          <w:lang w:eastAsia="en-US"/>
        </w:rPr>
        <w:t>Гармашова</w:t>
      </w:r>
      <w:proofErr w:type="spellEnd"/>
      <w:r w:rsidRPr="00B76335">
        <w:rPr>
          <w:rFonts w:ascii="Times New Roman" w:eastAsia="Calibri" w:hAnsi="Times New Roman" w:cs="Times New Roman"/>
          <w:i/>
          <w:sz w:val="24"/>
          <w:szCs w:val="24"/>
          <w:lang w:eastAsia="en-US"/>
        </w:rPr>
        <w:t xml:space="preserve"> Ю.Н., Валеева Д.И.</w:t>
      </w:r>
    </w:p>
    <w:p w:rsidR="00B76335" w:rsidRPr="00B76335" w:rsidRDefault="00B76335" w:rsidP="00B76335">
      <w:pPr>
        <w:spacing w:after="160" w:line="240" w:lineRule="auto"/>
        <w:ind w:firstLine="709"/>
        <w:contextualSpacing/>
        <w:jc w:val="both"/>
        <w:rPr>
          <w:rFonts w:ascii="Times New Roman" w:eastAsia="Calibri" w:hAnsi="Times New Roman" w:cs="Times New Roman"/>
          <w:sz w:val="24"/>
          <w:szCs w:val="24"/>
          <w:lang w:eastAsia="en-US"/>
        </w:rPr>
      </w:pPr>
    </w:p>
    <w:p w:rsidR="00B76335" w:rsidRPr="00B76335" w:rsidRDefault="00B76335" w:rsidP="00B76335">
      <w:pPr>
        <w:spacing w:after="160" w:line="240" w:lineRule="auto"/>
        <w:contextualSpacing/>
        <w:jc w:val="both"/>
        <w:rPr>
          <w:rFonts w:ascii="Times New Roman" w:eastAsia="Calibri" w:hAnsi="Times New Roman" w:cs="Times New Roman"/>
          <w:sz w:val="24"/>
          <w:szCs w:val="24"/>
          <w:lang w:eastAsia="en-US"/>
        </w:rPr>
      </w:pPr>
      <w:r w:rsidRPr="00B76335">
        <w:rPr>
          <w:rFonts w:ascii="Times New Roman" w:eastAsia="Calibri" w:hAnsi="Times New Roman" w:cs="Times New Roman"/>
          <w:sz w:val="24"/>
          <w:szCs w:val="24"/>
          <w:lang w:eastAsia="en-US"/>
        </w:rPr>
        <w:t>В настоящее время изучение своей семьи стало особенно актуальным. Я думаю, каждому человеку следует знать корни, историю своей семьи.  Человеку сложно двигаться вперед и достигать высот в будущем, не зная ничего о своем прошлом.</w:t>
      </w:r>
    </w:p>
    <w:p w:rsidR="00B76335" w:rsidRPr="00B76335" w:rsidRDefault="00B76335" w:rsidP="00B76335">
      <w:pPr>
        <w:spacing w:after="0" w:line="240" w:lineRule="auto"/>
        <w:contextualSpacing/>
        <w:jc w:val="both"/>
        <w:rPr>
          <w:rFonts w:ascii="Times New Roman" w:eastAsia="Times New Roman" w:hAnsi="Times New Roman" w:cs="Times New Roman"/>
          <w:sz w:val="24"/>
          <w:szCs w:val="24"/>
        </w:rPr>
      </w:pPr>
      <w:r w:rsidRPr="00B76335">
        <w:rPr>
          <w:rFonts w:ascii="Times New Roman" w:eastAsia="Times New Roman" w:hAnsi="Times New Roman" w:cs="Times New Roman"/>
          <w:sz w:val="24"/>
          <w:szCs w:val="24"/>
        </w:rPr>
        <w:t xml:space="preserve">Цель: Исследовать деятельность моих предков купеческой династии </w:t>
      </w:r>
      <w:proofErr w:type="spellStart"/>
      <w:r w:rsidRPr="00B76335">
        <w:rPr>
          <w:rFonts w:ascii="Times New Roman" w:eastAsia="Times New Roman" w:hAnsi="Times New Roman" w:cs="Times New Roman"/>
          <w:sz w:val="24"/>
          <w:szCs w:val="24"/>
        </w:rPr>
        <w:t>Апанаевых</w:t>
      </w:r>
      <w:proofErr w:type="spellEnd"/>
      <w:r w:rsidRPr="00B76335">
        <w:rPr>
          <w:rFonts w:ascii="Times New Roman" w:eastAsia="Times New Roman" w:hAnsi="Times New Roman" w:cs="Times New Roman"/>
          <w:sz w:val="24"/>
          <w:szCs w:val="24"/>
        </w:rPr>
        <w:t>.</w:t>
      </w:r>
    </w:p>
    <w:p w:rsidR="00B76335" w:rsidRPr="00B76335" w:rsidRDefault="00B76335" w:rsidP="00B76335">
      <w:pPr>
        <w:shd w:val="clear" w:color="auto" w:fill="FFFFFF"/>
        <w:spacing w:after="300" w:line="240" w:lineRule="auto"/>
        <w:contextualSpacing/>
        <w:jc w:val="both"/>
        <w:textAlignment w:val="baseline"/>
        <w:rPr>
          <w:rFonts w:ascii="Times New Roman" w:eastAsia="Times New Roman" w:hAnsi="Times New Roman" w:cs="Times New Roman"/>
          <w:sz w:val="24"/>
          <w:szCs w:val="24"/>
        </w:rPr>
      </w:pPr>
      <w:r w:rsidRPr="00B76335">
        <w:rPr>
          <w:rFonts w:ascii="Times New Roman" w:eastAsia="Times New Roman" w:hAnsi="Times New Roman" w:cs="Times New Roman"/>
          <w:sz w:val="24"/>
          <w:szCs w:val="24"/>
        </w:rPr>
        <w:t>Задачи:</w:t>
      </w:r>
    </w:p>
    <w:p w:rsidR="00B76335" w:rsidRPr="00B76335" w:rsidRDefault="00B76335" w:rsidP="00B76335">
      <w:pPr>
        <w:shd w:val="clear" w:color="auto" w:fill="FFFFFF"/>
        <w:spacing w:after="300" w:line="240" w:lineRule="auto"/>
        <w:contextualSpacing/>
        <w:jc w:val="both"/>
        <w:textAlignment w:val="baseline"/>
        <w:rPr>
          <w:rFonts w:ascii="Times New Roman" w:eastAsia="Times New Roman" w:hAnsi="Times New Roman" w:cs="Times New Roman"/>
          <w:b/>
          <w:sz w:val="24"/>
          <w:szCs w:val="24"/>
        </w:rPr>
      </w:pPr>
      <w:r>
        <w:rPr>
          <w:rFonts w:ascii="Times New Roman" w:eastAsia="Times New Roman" w:hAnsi="Times New Roman" w:cs="Times New Roman"/>
          <w:sz w:val="24"/>
          <w:szCs w:val="24"/>
        </w:rPr>
        <w:t>-</w:t>
      </w:r>
      <w:r w:rsidRPr="00B76335">
        <w:rPr>
          <w:rFonts w:ascii="Times New Roman" w:eastAsia="Times New Roman" w:hAnsi="Times New Roman" w:cs="Times New Roman"/>
          <w:sz w:val="24"/>
          <w:szCs w:val="24"/>
        </w:rPr>
        <w:t xml:space="preserve">Изучить информацию о купеческой династии </w:t>
      </w:r>
      <w:proofErr w:type="spellStart"/>
      <w:r w:rsidRPr="00B76335">
        <w:rPr>
          <w:rFonts w:ascii="Times New Roman" w:eastAsia="Times New Roman" w:hAnsi="Times New Roman" w:cs="Times New Roman"/>
          <w:sz w:val="24"/>
          <w:szCs w:val="24"/>
        </w:rPr>
        <w:t>Апанаевых</w:t>
      </w:r>
      <w:proofErr w:type="spellEnd"/>
      <w:r w:rsidRPr="00B76335">
        <w:rPr>
          <w:rFonts w:ascii="Times New Roman" w:eastAsia="Times New Roman" w:hAnsi="Times New Roman" w:cs="Times New Roman"/>
          <w:sz w:val="24"/>
          <w:szCs w:val="24"/>
        </w:rPr>
        <w:t>.</w:t>
      </w:r>
    </w:p>
    <w:p w:rsidR="00B76335" w:rsidRPr="00B76335" w:rsidRDefault="00B76335" w:rsidP="00B76335">
      <w:pPr>
        <w:shd w:val="clear" w:color="auto" w:fill="FFFFFF"/>
        <w:spacing w:after="300" w:line="240" w:lineRule="auto"/>
        <w:contextualSpacing/>
        <w:jc w:val="both"/>
        <w:textAlignment w:val="baseline"/>
        <w:rPr>
          <w:rFonts w:ascii="Times New Roman" w:eastAsia="Times New Roman" w:hAnsi="Times New Roman" w:cs="Times New Roman"/>
          <w:b/>
          <w:sz w:val="24"/>
          <w:szCs w:val="24"/>
        </w:rPr>
      </w:pPr>
      <w:r>
        <w:rPr>
          <w:rFonts w:ascii="Times New Roman" w:eastAsia="Times New Roman" w:hAnsi="Times New Roman" w:cs="Times New Roman"/>
          <w:sz w:val="24"/>
          <w:szCs w:val="24"/>
        </w:rPr>
        <w:t>-</w:t>
      </w:r>
      <w:r w:rsidRPr="00B76335">
        <w:rPr>
          <w:rFonts w:ascii="Times New Roman" w:eastAsia="Times New Roman" w:hAnsi="Times New Roman" w:cs="Times New Roman"/>
          <w:sz w:val="24"/>
          <w:szCs w:val="24"/>
        </w:rPr>
        <w:t xml:space="preserve">Изучить генеалогическое древо всех ветвей </w:t>
      </w:r>
      <w:proofErr w:type="spellStart"/>
      <w:r w:rsidRPr="00B76335">
        <w:rPr>
          <w:rFonts w:ascii="Times New Roman" w:eastAsia="Times New Roman" w:hAnsi="Times New Roman" w:cs="Times New Roman"/>
          <w:sz w:val="24"/>
          <w:szCs w:val="24"/>
        </w:rPr>
        <w:t>Апанаевых</w:t>
      </w:r>
      <w:proofErr w:type="spellEnd"/>
      <w:r w:rsidRPr="00B76335">
        <w:rPr>
          <w:rFonts w:ascii="Times New Roman" w:eastAsia="Times New Roman" w:hAnsi="Times New Roman" w:cs="Times New Roman"/>
          <w:sz w:val="24"/>
          <w:szCs w:val="24"/>
        </w:rPr>
        <w:t xml:space="preserve"> и составить генеалогическое древо </w:t>
      </w:r>
      <w:proofErr w:type="spellStart"/>
      <w:r w:rsidRPr="00B76335">
        <w:rPr>
          <w:rFonts w:ascii="Times New Roman" w:eastAsia="Times New Roman" w:hAnsi="Times New Roman" w:cs="Times New Roman"/>
          <w:sz w:val="24"/>
          <w:szCs w:val="24"/>
        </w:rPr>
        <w:t>Апанаевых</w:t>
      </w:r>
      <w:proofErr w:type="spellEnd"/>
      <w:r w:rsidRPr="00B76335">
        <w:rPr>
          <w:rFonts w:ascii="Times New Roman" w:eastAsia="Times New Roman" w:hAnsi="Times New Roman" w:cs="Times New Roman"/>
          <w:sz w:val="24"/>
          <w:szCs w:val="24"/>
        </w:rPr>
        <w:t xml:space="preserve"> моей семьи.</w:t>
      </w:r>
    </w:p>
    <w:p w:rsidR="00B76335" w:rsidRPr="00B76335" w:rsidRDefault="00B76335" w:rsidP="00B76335">
      <w:pPr>
        <w:shd w:val="clear" w:color="auto" w:fill="FFFFFF"/>
        <w:spacing w:after="300" w:line="240" w:lineRule="auto"/>
        <w:contextualSpacing/>
        <w:jc w:val="both"/>
        <w:textAlignment w:val="baseline"/>
        <w:rPr>
          <w:rFonts w:ascii="Times New Roman" w:eastAsia="Times New Roman" w:hAnsi="Times New Roman" w:cs="Times New Roman"/>
          <w:b/>
          <w:sz w:val="24"/>
          <w:szCs w:val="24"/>
        </w:rPr>
      </w:pPr>
      <w:r>
        <w:rPr>
          <w:rFonts w:ascii="Times New Roman" w:eastAsia="Times New Roman" w:hAnsi="Times New Roman" w:cs="Times New Roman"/>
          <w:sz w:val="24"/>
          <w:szCs w:val="24"/>
        </w:rPr>
        <w:t>-</w:t>
      </w:r>
      <w:r w:rsidRPr="00B76335">
        <w:rPr>
          <w:rFonts w:ascii="Times New Roman" w:eastAsia="Times New Roman" w:hAnsi="Times New Roman" w:cs="Times New Roman"/>
          <w:sz w:val="24"/>
          <w:szCs w:val="24"/>
        </w:rPr>
        <w:t xml:space="preserve">Выяснить, какие дома принадлежали моим предкам по линии </w:t>
      </w:r>
      <w:proofErr w:type="spellStart"/>
      <w:r w:rsidRPr="00B76335">
        <w:rPr>
          <w:rFonts w:ascii="Times New Roman" w:eastAsia="Times New Roman" w:hAnsi="Times New Roman" w:cs="Times New Roman"/>
          <w:sz w:val="24"/>
          <w:szCs w:val="24"/>
        </w:rPr>
        <w:t>Апанаевых</w:t>
      </w:r>
      <w:proofErr w:type="spellEnd"/>
      <w:r w:rsidRPr="00B76335">
        <w:rPr>
          <w:rFonts w:ascii="Times New Roman" w:eastAsia="Times New Roman" w:hAnsi="Times New Roman" w:cs="Times New Roman"/>
          <w:sz w:val="24"/>
          <w:szCs w:val="24"/>
        </w:rPr>
        <w:t>. Сохранились ли они по сей день.</w:t>
      </w:r>
    </w:p>
    <w:p w:rsidR="00B76335" w:rsidRPr="00B76335" w:rsidRDefault="00B76335" w:rsidP="00B76335">
      <w:pPr>
        <w:shd w:val="clear" w:color="auto" w:fill="FFFFFF"/>
        <w:spacing w:after="300" w:line="240" w:lineRule="auto"/>
        <w:contextualSpacing/>
        <w:jc w:val="both"/>
        <w:textAlignment w:val="baseline"/>
        <w:rPr>
          <w:rFonts w:ascii="Times New Roman" w:eastAsia="Times New Roman" w:hAnsi="Times New Roman" w:cs="Times New Roman"/>
          <w:b/>
          <w:sz w:val="24"/>
          <w:szCs w:val="24"/>
        </w:rPr>
      </w:pPr>
      <w:r>
        <w:rPr>
          <w:rFonts w:ascii="Times New Roman" w:eastAsia="Times New Roman" w:hAnsi="Times New Roman" w:cs="Times New Roman"/>
          <w:sz w:val="24"/>
          <w:szCs w:val="24"/>
        </w:rPr>
        <w:t>-</w:t>
      </w:r>
      <w:r w:rsidRPr="00B76335">
        <w:rPr>
          <w:rFonts w:ascii="Times New Roman" w:eastAsia="Times New Roman" w:hAnsi="Times New Roman" w:cs="Times New Roman"/>
          <w:sz w:val="24"/>
          <w:szCs w:val="24"/>
        </w:rPr>
        <w:t>Провести анкетирование родственников.</w:t>
      </w:r>
    </w:p>
    <w:p w:rsidR="00B76335" w:rsidRPr="00B76335" w:rsidRDefault="00B76335" w:rsidP="00B76335">
      <w:pPr>
        <w:shd w:val="clear" w:color="auto" w:fill="FFFFFF"/>
        <w:spacing w:after="300" w:line="240" w:lineRule="auto"/>
        <w:contextualSpacing/>
        <w:jc w:val="both"/>
        <w:textAlignment w:val="baseline"/>
        <w:rPr>
          <w:rFonts w:ascii="Times New Roman" w:eastAsia="Times New Roman" w:hAnsi="Times New Roman" w:cs="Times New Roman"/>
          <w:b/>
          <w:sz w:val="24"/>
          <w:szCs w:val="24"/>
        </w:rPr>
      </w:pPr>
      <w:r>
        <w:rPr>
          <w:rFonts w:ascii="Times New Roman" w:eastAsia="Times New Roman" w:hAnsi="Times New Roman" w:cs="Times New Roman"/>
          <w:sz w:val="24"/>
          <w:szCs w:val="24"/>
        </w:rPr>
        <w:t>-</w:t>
      </w:r>
      <w:r w:rsidRPr="00B76335">
        <w:rPr>
          <w:rFonts w:ascii="Times New Roman" w:eastAsia="Times New Roman" w:hAnsi="Times New Roman" w:cs="Times New Roman"/>
          <w:sz w:val="24"/>
          <w:szCs w:val="24"/>
        </w:rPr>
        <w:t>Собрать и систематизировать домашний архив (фотографии, документы).</w:t>
      </w:r>
    </w:p>
    <w:p w:rsidR="00B76335" w:rsidRPr="00B76335" w:rsidRDefault="00B76335" w:rsidP="00B76335">
      <w:pPr>
        <w:shd w:val="clear" w:color="auto" w:fill="FFFFFF"/>
        <w:spacing w:after="300" w:line="240" w:lineRule="auto"/>
        <w:contextualSpacing/>
        <w:jc w:val="both"/>
        <w:textAlignment w:val="baseline"/>
        <w:rPr>
          <w:rFonts w:ascii="Times New Roman" w:eastAsia="Times New Roman" w:hAnsi="Times New Roman" w:cs="Times New Roman"/>
          <w:b/>
          <w:sz w:val="24"/>
          <w:szCs w:val="24"/>
        </w:rPr>
      </w:pPr>
      <w:r>
        <w:rPr>
          <w:rFonts w:ascii="Times New Roman" w:eastAsia="Times New Roman" w:hAnsi="Times New Roman" w:cs="Times New Roman"/>
          <w:sz w:val="24"/>
          <w:szCs w:val="24"/>
        </w:rPr>
        <w:t>-</w:t>
      </w:r>
      <w:r w:rsidRPr="00B76335">
        <w:rPr>
          <w:rFonts w:ascii="Times New Roman" w:eastAsia="Times New Roman" w:hAnsi="Times New Roman" w:cs="Times New Roman"/>
          <w:sz w:val="24"/>
          <w:szCs w:val="24"/>
        </w:rPr>
        <w:t>Оформить электронный фотоальбом.</w:t>
      </w:r>
    </w:p>
    <w:p w:rsidR="00B76335" w:rsidRPr="00B76335" w:rsidRDefault="00B76335" w:rsidP="00B76335">
      <w:pPr>
        <w:shd w:val="clear" w:color="auto" w:fill="FFFFFF"/>
        <w:spacing w:after="300" w:line="240" w:lineRule="auto"/>
        <w:contextualSpacing/>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B76335">
        <w:rPr>
          <w:rFonts w:ascii="Times New Roman" w:eastAsia="Times New Roman" w:hAnsi="Times New Roman" w:cs="Times New Roman"/>
          <w:sz w:val="24"/>
          <w:szCs w:val="24"/>
        </w:rPr>
        <w:t xml:space="preserve">Гипотеза: Предполагаю, что Вали </w:t>
      </w:r>
      <w:proofErr w:type="spellStart"/>
      <w:r w:rsidRPr="00B76335">
        <w:rPr>
          <w:rFonts w:ascii="Times New Roman" w:eastAsia="Times New Roman" w:hAnsi="Times New Roman" w:cs="Times New Roman"/>
          <w:sz w:val="24"/>
          <w:szCs w:val="24"/>
        </w:rPr>
        <w:t>Закирович</w:t>
      </w:r>
      <w:proofErr w:type="spellEnd"/>
      <w:r w:rsidRPr="00B76335">
        <w:rPr>
          <w:rFonts w:ascii="Times New Roman" w:eastAsia="Times New Roman" w:hAnsi="Times New Roman" w:cs="Times New Roman"/>
          <w:sz w:val="24"/>
          <w:szCs w:val="24"/>
        </w:rPr>
        <w:t xml:space="preserve"> </w:t>
      </w:r>
      <w:proofErr w:type="spellStart"/>
      <w:r w:rsidRPr="00B76335">
        <w:rPr>
          <w:rFonts w:ascii="Times New Roman" w:eastAsia="Times New Roman" w:hAnsi="Times New Roman" w:cs="Times New Roman"/>
          <w:sz w:val="24"/>
          <w:szCs w:val="24"/>
        </w:rPr>
        <w:t>Апанаев</w:t>
      </w:r>
      <w:proofErr w:type="spellEnd"/>
      <w:r w:rsidRPr="00B76335">
        <w:rPr>
          <w:rFonts w:ascii="Times New Roman" w:eastAsia="Times New Roman" w:hAnsi="Times New Roman" w:cs="Times New Roman"/>
          <w:sz w:val="24"/>
          <w:szCs w:val="24"/>
        </w:rPr>
        <w:t xml:space="preserve"> является моим предком.</w:t>
      </w:r>
    </w:p>
    <w:p w:rsidR="00B76335" w:rsidRPr="00B76335" w:rsidRDefault="00B76335" w:rsidP="00B76335">
      <w:pPr>
        <w:shd w:val="clear" w:color="auto" w:fill="FFFFFF"/>
        <w:spacing w:after="300" w:line="240" w:lineRule="auto"/>
        <w:contextualSpacing/>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bCs/>
          <w:sz w:val="24"/>
          <w:szCs w:val="24"/>
        </w:rPr>
        <w:t xml:space="preserve">     </w:t>
      </w:r>
      <w:r w:rsidRPr="00B76335">
        <w:rPr>
          <w:rFonts w:ascii="Times New Roman" w:eastAsia="Times New Roman" w:hAnsi="Times New Roman" w:cs="Times New Roman"/>
          <w:bCs/>
          <w:sz w:val="24"/>
          <w:szCs w:val="24"/>
        </w:rPr>
        <w:t>Предмет исследования</w:t>
      </w:r>
      <w:r w:rsidRPr="00B76335">
        <w:rPr>
          <w:rFonts w:ascii="Times New Roman" w:eastAsia="Times New Roman" w:hAnsi="Times New Roman" w:cs="Times New Roman"/>
          <w:sz w:val="24"/>
          <w:szCs w:val="24"/>
        </w:rPr>
        <w:t xml:space="preserve">: изучение родословной купеческой династии </w:t>
      </w:r>
      <w:proofErr w:type="spellStart"/>
      <w:r w:rsidRPr="00B76335">
        <w:rPr>
          <w:rFonts w:ascii="Times New Roman" w:eastAsia="Times New Roman" w:hAnsi="Times New Roman" w:cs="Times New Roman"/>
          <w:sz w:val="24"/>
          <w:szCs w:val="24"/>
        </w:rPr>
        <w:t>Апанаевых</w:t>
      </w:r>
      <w:proofErr w:type="spellEnd"/>
      <w:r w:rsidRPr="00B76335">
        <w:rPr>
          <w:rFonts w:ascii="Times New Roman" w:eastAsia="Times New Roman" w:hAnsi="Times New Roman" w:cs="Times New Roman"/>
          <w:sz w:val="24"/>
          <w:szCs w:val="24"/>
        </w:rPr>
        <w:t>.</w:t>
      </w:r>
    </w:p>
    <w:p w:rsidR="00B76335" w:rsidRPr="00B76335" w:rsidRDefault="00B76335" w:rsidP="00B76335">
      <w:pPr>
        <w:shd w:val="clear" w:color="auto" w:fill="FFFFFF"/>
        <w:spacing w:after="300" w:line="240" w:lineRule="auto"/>
        <w:contextualSpacing/>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bCs/>
          <w:sz w:val="24"/>
          <w:szCs w:val="24"/>
        </w:rPr>
        <w:t xml:space="preserve">     </w:t>
      </w:r>
      <w:r w:rsidRPr="00B76335">
        <w:rPr>
          <w:rFonts w:ascii="Times New Roman" w:eastAsia="Times New Roman" w:hAnsi="Times New Roman" w:cs="Times New Roman"/>
          <w:bCs/>
          <w:sz w:val="24"/>
          <w:szCs w:val="24"/>
        </w:rPr>
        <w:t>Объекты исследования:</w:t>
      </w:r>
      <w:r w:rsidRPr="00B76335">
        <w:rPr>
          <w:rFonts w:ascii="Times New Roman" w:eastAsia="Times New Roman" w:hAnsi="Times New Roman" w:cs="Times New Roman"/>
          <w:b/>
          <w:bCs/>
          <w:sz w:val="24"/>
          <w:szCs w:val="24"/>
        </w:rPr>
        <w:t xml:space="preserve"> </w:t>
      </w:r>
      <w:r w:rsidRPr="00B76335">
        <w:rPr>
          <w:rFonts w:ascii="Times New Roman" w:eastAsia="Times New Roman" w:hAnsi="Times New Roman" w:cs="Times New Roman"/>
          <w:sz w:val="24"/>
          <w:szCs w:val="24"/>
        </w:rPr>
        <w:t xml:space="preserve">воспоминания и рассказы моих родственников о жизни </w:t>
      </w:r>
      <w:proofErr w:type="spellStart"/>
      <w:r w:rsidRPr="00B76335">
        <w:rPr>
          <w:rFonts w:ascii="Times New Roman" w:eastAsia="Times New Roman" w:hAnsi="Times New Roman" w:cs="Times New Roman"/>
          <w:sz w:val="24"/>
          <w:szCs w:val="24"/>
        </w:rPr>
        <w:t>Апанаевых</w:t>
      </w:r>
      <w:proofErr w:type="spellEnd"/>
      <w:r w:rsidRPr="00B76335">
        <w:rPr>
          <w:rFonts w:ascii="Times New Roman" w:eastAsia="Times New Roman" w:hAnsi="Times New Roman" w:cs="Times New Roman"/>
          <w:sz w:val="24"/>
          <w:szCs w:val="24"/>
        </w:rPr>
        <w:t>, фотографии, документы.</w:t>
      </w:r>
    </w:p>
    <w:p w:rsidR="00B76335" w:rsidRPr="00B76335" w:rsidRDefault="00B76335" w:rsidP="00B76335">
      <w:pPr>
        <w:shd w:val="clear" w:color="auto" w:fill="FFFFFF"/>
        <w:spacing w:after="300" w:line="240" w:lineRule="auto"/>
        <w:contextualSpacing/>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bCs/>
          <w:sz w:val="24"/>
          <w:szCs w:val="24"/>
          <w:bdr w:val="none" w:sz="0" w:space="0" w:color="auto" w:frame="1"/>
        </w:rPr>
        <w:t xml:space="preserve">     </w:t>
      </w:r>
      <w:r w:rsidRPr="00B76335">
        <w:rPr>
          <w:rFonts w:ascii="Times New Roman" w:eastAsia="Times New Roman" w:hAnsi="Times New Roman" w:cs="Times New Roman"/>
          <w:bCs/>
          <w:sz w:val="24"/>
          <w:szCs w:val="24"/>
          <w:bdr w:val="none" w:sz="0" w:space="0" w:color="auto" w:frame="1"/>
        </w:rPr>
        <w:t>Методы</w:t>
      </w:r>
      <w:r w:rsidRPr="00B76335">
        <w:rPr>
          <w:rFonts w:ascii="Times New Roman" w:eastAsia="Times New Roman" w:hAnsi="Times New Roman" w:cs="Times New Roman"/>
          <w:sz w:val="24"/>
          <w:szCs w:val="24"/>
        </w:rPr>
        <w:t> исследования:</w:t>
      </w:r>
    </w:p>
    <w:p w:rsidR="00B76335" w:rsidRPr="00B76335" w:rsidRDefault="00B76335" w:rsidP="00B76335">
      <w:pPr>
        <w:shd w:val="clear" w:color="auto" w:fill="FFFFFF"/>
        <w:spacing w:after="300" w:line="240" w:lineRule="auto"/>
        <w:contextualSpacing/>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B76335">
        <w:rPr>
          <w:rFonts w:ascii="Times New Roman" w:eastAsia="Times New Roman" w:hAnsi="Times New Roman" w:cs="Times New Roman"/>
          <w:sz w:val="24"/>
          <w:szCs w:val="24"/>
        </w:rPr>
        <w:t>Опрос родственников, сбор информации.</w:t>
      </w:r>
    </w:p>
    <w:p w:rsidR="00B76335" w:rsidRPr="00B76335" w:rsidRDefault="00B76335" w:rsidP="00B76335">
      <w:pPr>
        <w:shd w:val="clear" w:color="auto" w:fill="FFFFFF"/>
        <w:spacing w:after="300" w:line="240" w:lineRule="auto"/>
        <w:contextualSpacing/>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B76335">
        <w:rPr>
          <w:rFonts w:ascii="Times New Roman" w:eastAsia="Times New Roman" w:hAnsi="Times New Roman" w:cs="Times New Roman"/>
          <w:sz w:val="24"/>
          <w:szCs w:val="24"/>
        </w:rPr>
        <w:t>Изучение семейных архивов, документов, фотографий.</w:t>
      </w:r>
    </w:p>
    <w:p w:rsidR="00B76335" w:rsidRPr="00B76335" w:rsidRDefault="00B76335" w:rsidP="00B76335">
      <w:pPr>
        <w:shd w:val="clear" w:color="auto" w:fill="FFFFFF"/>
        <w:spacing w:after="300" w:line="240" w:lineRule="auto"/>
        <w:contextualSpacing/>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B76335">
        <w:rPr>
          <w:rFonts w:ascii="Times New Roman" w:eastAsia="Times New Roman" w:hAnsi="Times New Roman" w:cs="Times New Roman"/>
          <w:sz w:val="24"/>
          <w:szCs w:val="24"/>
        </w:rPr>
        <w:t>Анкетирование.</w:t>
      </w:r>
    </w:p>
    <w:p w:rsidR="00B76335" w:rsidRPr="00B76335" w:rsidRDefault="00B76335" w:rsidP="00B76335">
      <w:pPr>
        <w:shd w:val="clear" w:color="auto" w:fill="FFFFFF"/>
        <w:spacing w:after="300" w:line="240" w:lineRule="auto"/>
        <w:contextualSpacing/>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B76335">
        <w:rPr>
          <w:rFonts w:ascii="Times New Roman" w:eastAsia="Times New Roman" w:hAnsi="Times New Roman" w:cs="Times New Roman"/>
          <w:sz w:val="24"/>
          <w:szCs w:val="24"/>
        </w:rPr>
        <w:t>Сравнительно-сопоставительный анализ полученной информации.</w:t>
      </w:r>
    </w:p>
    <w:p w:rsidR="00B76335" w:rsidRPr="00B76335" w:rsidRDefault="00B76335" w:rsidP="00B76335">
      <w:pPr>
        <w:shd w:val="clear" w:color="auto" w:fill="FFFFFF"/>
        <w:spacing w:after="300" w:line="240" w:lineRule="auto"/>
        <w:contextualSpacing/>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bCs/>
          <w:sz w:val="24"/>
          <w:szCs w:val="24"/>
          <w:bdr w:val="none" w:sz="0" w:space="0" w:color="auto" w:frame="1"/>
        </w:rPr>
        <w:t xml:space="preserve">     </w:t>
      </w:r>
      <w:r w:rsidRPr="00B76335">
        <w:rPr>
          <w:rFonts w:ascii="Times New Roman" w:eastAsia="Times New Roman" w:hAnsi="Times New Roman" w:cs="Times New Roman"/>
          <w:bCs/>
          <w:sz w:val="24"/>
          <w:szCs w:val="24"/>
          <w:bdr w:val="none" w:sz="0" w:space="0" w:color="auto" w:frame="1"/>
        </w:rPr>
        <w:t>Практическая значимость</w:t>
      </w:r>
      <w:r w:rsidRPr="00B76335">
        <w:rPr>
          <w:rFonts w:ascii="Times New Roman" w:eastAsia="Times New Roman" w:hAnsi="Times New Roman" w:cs="Times New Roman"/>
          <w:sz w:val="24"/>
          <w:szCs w:val="24"/>
        </w:rPr>
        <w:t xml:space="preserve"> данного исследования заключается в том, что я стану хранителем истории своего рода и смогу рассказать всем родственникам о наших предках, о тех людях, с кого мы можем брать пример, на кого мы можем равняться.  </w:t>
      </w:r>
    </w:p>
    <w:p w:rsidR="00B76335" w:rsidRPr="00B76335" w:rsidRDefault="00B76335" w:rsidP="00B76335">
      <w:pPr>
        <w:shd w:val="clear" w:color="auto" w:fill="FFFFFF"/>
        <w:spacing w:after="300" w:line="240" w:lineRule="auto"/>
        <w:contextualSpacing/>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B76335">
        <w:rPr>
          <w:rFonts w:ascii="Times New Roman" w:eastAsia="Times New Roman" w:hAnsi="Times New Roman" w:cs="Times New Roman"/>
          <w:sz w:val="24"/>
          <w:szCs w:val="24"/>
        </w:rPr>
        <w:t>В результате поисковой деятельности я:</w:t>
      </w:r>
    </w:p>
    <w:p w:rsidR="00B76335" w:rsidRPr="00B76335" w:rsidRDefault="00B76335" w:rsidP="00B76335">
      <w:pPr>
        <w:shd w:val="clear" w:color="auto" w:fill="FFFFFF"/>
        <w:spacing w:after="300" w:line="240" w:lineRule="auto"/>
        <w:contextualSpacing/>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B76335">
        <w:rPr>
          <w:rFonts w:ascii="Times New Roman" w:eastAsia="Times New Roman" w:hAnsi="Times New Roman" w:cs="Times New Roman"/>
          <w:sz w:val="24"/>
          <w:szCs w:val="24"/>
        </w:rPr>
        <w:t xml:space="preserve">Узнала историю возникновения купеческой династии </w:t>
      </w:r>
      <w:proofErr w:type="spellStart"/>
      <w:r w:rsidRPr="00B76335">
        <w:rPr>
          <w:rFonts w:ascii="Times New Roman" w:eastAsia="Times New Roman" w:hAnsi="Times New Roman" w:cs="Times New Roman"/>
          <w:sz w:val="24"/>
          <w:szCs w:val="24"/>
        </w:rPr>
        <w:t>Апанаевых</w:t>
      </w:r>
      <w:proofErr w:type="spellEnd"/>
      <w:r w:rsidRPr="00B76335">
        <w:rPr>
          <w:rFonts w:ascii="Times New Roman" w:eastAsia="Times New Roman" w:hAnsi="Times New Roman" w:cs="Times New Roman"/>
          <w:sz w:val="24"/>
          <w:szCs w:val="24"/>
        </w:rPr>
        <w:t>.</w:t>
      </w:r>
    </w:p>
    <w:p w:rsidR="00B76335" w:rsidRPr="00B76335" w:rsidRDefault="00B76335" w:rsidP="00B76335">
      <w:pPr>
        <w:shd w:val="clear" w:color="auto" w:fill="FFFFFF"/>
        <w:spacing w:after="300" w:line="240" w:lineRule="auto"/>
        <w:contextualSpacing/>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t>
      </w:r>
      <w:r w:rsidRPr="00B76335">
        <w:rPr>
          <w:rFonts w:ascii="Times New Roman" w:eastAsia="Times New Roman" w:hAnsi="Times New Roman" w:cs="Times New Roman"/>
          <w:sz w:val="24"/>
          <w:szCs w:val="24"/>
        </w:rPr>
        <w:t xml:space="preserve">Изучила деятельность моих предков купеческой династии </w:t>
      </w:r>
      <w:proofErr w:type="spellStart"/>
      <w:r w:rsidRPr="00B76335">
        <w:rPr>
          <w:rFonts w:ascii="Times New Roman" w:eastAsia="Times New Roman" w:hAnsi="Times New Roman" w:cs="Times New Roman"/>
          <w:sz w:val="24"/>
          <w:szCs w:val="24"/>
        </w:rPr>
        <w:t>Апанаевых</w:t>
      </w:r>
      <w:proofErr w:type="spellEnd"/>
      <w:r w:rsidRPr="00B76335">
        <w:rPr>
          <w:rFonts w:ascii="Times New Roman" w:eastAsia="Times New Roman" w:hAnsi="Times New Roman" w:cs="Times New Roman"/>
          <w:sz w:val="24"/>
          <w:szCs w:val="24"/>
        </w:rPr>
        <w:t>.</w:t>
      </w:r>
    </w:p>
    <w:p w:rsidR="00B76335" w:rsidRPr="00B76335" w:rsidRDefault="00B76335" w:rsidP="00B76335">
      <w:pPr>
        <w:shd w:val="clear" w:color="auto" w:fill="FFFFFF"/>
        <w:spacing w:after="300" w:line="240" w:lineRule="auto"/>
        <w:contextualSpacing/>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B76335">
        <w:rPr>
          <w:rFonts w:ascii="Times New Roman" w:eastAsia="Times New Roman" w:hAnsi="Times New Roman" w:cs="Times New Roman"/>
          <w:sz w:val="24"/>
          <w:szCs w:val="24"/>
        </w:rPr>
        <w:t xml:space="preserve">Изучив генеалогическое древо рода </w:t>
      </w:r>
      <w:proofErr w:type="spellStart"/>
      <w:r w:rsidRPr="00B76335">
        <w:rPr>
          <w:rFonts w:ascii="Times New Roman" w:eastAsia="Times New Roman" w:hAnsi="Times New Roman" w:cs="Times New Roman"/>
          <w:sz w:val="24"/>
          <w:szCs w:val="24"/>
        </w:rPr>
        <w:t>Апанаевых</w:t>
      </w:r>
      <w:proofErr w:type="spellEnd"/>
      <w:r w:rsidRPr="00B76335">
        <w:rPr>
          <w:rFonts w:ascii="Times New Roman" w:eastAsia="Times New Roman" w:hAnsi="Times New Roman" w:cs="Times New Roman"/>
          <w:sz w:val="24"/>
          <w:szCs w:val="24"/>
        </w:rPr>
        <w:t xml:space="preserve">, я выяснила, что Вали </w:t>
      </w:r>
      <w:proofErr w:type="spellStart"/>
      <w:r w:rsidRPr="00B76335">
        <w:rPr>
          <w:rFonts w:ascii="Times New Roman" w:eastAsia="Times New Roman" w:hAnsi="Times New Roman" w:cs="Times New Roman"/>
          <w:sz w:val="24"/>
          <w:szCs w:val="24"/>
        </w:rPr>
        <w:t>Закирович</w:t>
      </w:r>
      <w:proofErr w:type="spellEnd"/>
      <w:r w:rsidRPr="00B76335">
        <w:rPr>
          <w:rFonts w:ascii="Times New Roman" w:eastAsia="Times New Roman" w:hAnsi="Times New Roman" w:cs="Times New Roman"/>
          <w:sz w:val="24"/>
          <w:szCs w:val="24"/>
        </w:rPr>
        <w:t xml:space="preserve"> </w:t>
      </w:r>
      <w:proofErr w:type="spellStart"/>
      <w:r w:rsidRPr="00B76335">
        <w:rPr>
          <w:rFonts w:ascii="Times New Roman" w:eastAsia="Times New Roman" w:hAnsi="Times New Roman" w:cs="Times New Roman"/>
          <w:sz w:val="24"/>
          <w:szCs w:val="24"/>
        </w:rPr>
        <w:t>Апанаев</w:t>
      </w:r>
      <w:proofErr w:type="spellEnd"/>
      <w:r w:rsidRPr="00B76335">
        <w:rPr>
          <w:rFonts w:ascii="Times New Roman" w:eastAsia="Times New Roman" w:hAnsi="Times New Roman" w:cs="Times New Roman"/>
          <w:sz w:val="24"/>
          <w:szCs w:val="24"/>
        </w:rPr>
        <w:t xml:space="preserve"> является братом </w:t>
      </w:r>
      <w:proofErr w:type="spellStart"/>
      <w:r w:rsidRPr="00B76335">
        <w:rPr>
          <w:rFonts w:ascii="Times New Roman" w:eastAsia="Times New Roman" w:hAnsi="Times New Roman" w:cs="Times New Roman"/>
          <w:sz w:val="24"/>
          <w:szCs w:val="24"/>
        </w:rPr>
        <w:t>Шакира</w:t>
      </w:r>
      <w:proofErr w:type="spellEnd"/>
      <w:r w:rsidRPr="00B76335">
        <w:rPr>
          <w:rFonts w:ascii="Times New Roman" w:eastAsia="Times New Roman" w:hAnsi="Times New Roman" w:cs="Times New Roman"/>
          <w:sz w:val="24"/>
          <w:szCs w:val="24"/>
        </w:rPr>
        <w:t xml:space="preserve"> </w:t>
      </w:r>
      <w:proofErr w:type="spellStart"/>
      <w:r w:rsidRPr="00B76335">
        <w:rPr>
          <w:rFonts w:ascii="Times New Roman" w:eastAsia="Times New Roman" w:hAnsi="Times New Roman" w:cs="Times New Roman"/>
          <w:sz w:val="24"/>
          <w:szCs w:val="24"/>
        </w:rPr>
        <w:t>Закировича</w:t>
      </w:r>
      <w:proofErr w:type="spellEnd"/>
      <w:r w:rsidRPr="00B76335">
        <w:rPr>
          <w:rFonts w:ascii="Times New Roman" w:eastAsia="Times New Roman" w:hAnsi="Times New Roman" w:cs="Times New Roman"/>
          <w:sz w:val="24"/>
          <w:szCs w:val="24"/>
        </w:rPr>
        <w:t xml:space="preserve"> </w:t>
      </w:r>
      <w:proofErr w:type="spellStart"/>
      <w:r w:rsidRPr="00B76335">
        <w:rPr>
          <w:rFonts w:ascii="Times New Roman" w:eastAsia="Times New Roman" w:hAnsi="Times New Roman" w:cs="Times New Roman"/>
          <w:sz w:val="24"/>
          <w:szCs w:val="24"/>
        </w:rPr>
        <w:t>Апанаева</w:t>
      </w:r>
      <w:proofErr w:type="spellEnd"/>
      <w:r w:rsidRPr="00B76335">
        <w:rPr>
          <w:rFonts w:ascii="Times New Roman" w:eastAsia="Times New Roman" w:hAnsi="Times New Roman" w:cs="Times New Roman"/>
          <w:sz w:val="24"/>
          <w:szCs w:val="24"/>
        </w:rPr>
        <w:t xml:space="preserve"> (прапрадедушка моей мамы). </w:t>
      </w:r>
    </w:p>
    <w:p w:rsidR="00B76335" w:rsidRPr="00B76335" w:rsidRDefault="00B76335" w:rsidP="00B76335">
      <w:pPr>
        <w:shd w:val="clear" w:color="auto" w:fill="FFFFFF"/>
        <w:spacing w:after="300" w:line="240" w:lineRule="auto"/>
        <w:contextualSpacing/>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B76335">
        <w:rPr>
          <w:rFonts w:ascii="Times New Roman" w:eastAsia="Times New Roman" w:hAnsi="Times New Roman" w:cs="Times New Roman"/>
          <w:sz w:val="24"/>
          <w:szCs w:val="24"/>
        </w:rPr>
        <w:t xml:space="preserve">Также я узнала, что моя семья состоит из слияния двух </w:t>
      </w:r>
      <w:proofErr w:type="spellStart"/>
      <w:r w:rsidRPr="00B76335">
        <w:rPr>
          <w:rFonts w:ascii="Times New Roman" w:eastAsia="Times New Roman" w:hAnsi="Times New Roman" w:cs="Times New Roman"/>
          <w:sz w:val="24"/>
          <w:szCs w:val="24"/>
        </w:rPr>
        <w:t>Апанаевских</w:t>
      </w:r>
      <w:proofErr w:type="spellEnd"/>
      <w:r w:rsidRPr="00B76335">
        <w:rPr>
          <w:rFonts w:ascii="Times New Roman" w:eastAsia="Times New Roman" w:hAnsi="Times New Roman" w:cs="Times New Roman"/>
          <w:sz w:val="24"/>
          <w:szCs w:val="24"/>
        </w:rPr>
        <w:t xml:space="preserve"> ветвей (конец 19 века). </w:t>
      </w:r>
    </w:p>
    <w:p w:rsidR="00B76335" w:rsidRPr="00B76335" w:rsidRDefault="00B76335" w:rsidP="00B76335">
      <w:pPr>
        <w:shd w:val="clear" w:color="auto" w:fill="FFFFFF"/>
        <w:spacing w:after="300" w:line="240" w:lineRule="auto"/>
        <w:contextualSpacing/>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B76335">
        <w:rPr>
          <w:rFonts w:ascii="Times New Roman" w:eastAsia="Times New Roman" w:hAnsi="Times New Roman" w:cs="Times New Roman"/>
          <w:sz w:val="24"/>
          <w:szCs w:val="24"/>
        </w:rPr>
        <w:t xml:space="preserve">Познакомилась с новыми людьми, являющимися потомками купеческой династии </w:t>
      </w:r>
      <w:proofErr w:type="spellStart"/>
      <w:r w:rsidRPr="00B76335">
        <w:rPr>
          <w:rFonts w:ascii="Times New Roman" w:eastAsia="Times New Roman" w:hAnsi="Times New Roman" w:cs="Times New Roman"/>
          <w:sz w:val="24"/>
          <w:szCs w:val="24"/>
        </w:rPr>
        <w:t>Апанаевых</w:t>
      </w:r>
      <w:proofErr w:type="spellEnd"/>
      <w:r w:rsidRPr="00B76335">
        <w:rPr>
          <w:rFonts w:ascii="Times New Roman" w:eastAsia="Times New Roman" w:hAnsi="Times New Roman" w:cs="Times New Roman"/>
          <w:sz w:val="24"/>
          <w:szCs w:val="24"/>
        </w:rPr>
        <w:t xml:space="preserve"> (потомки Гарун Рашида </w:t>
      </w:r>
      <w:proofErr w:type="spellStart"/>
      <w:r w:rsidRPr="00B76335">
        <w:rPr>
          <w:rFonts w:ascii="Times New Roman" w:eastAsia="Times New Roman" w:hAnsi="Times New Roman" w:cs="Times New Roman"/>
          <w:sz w:val="24"/>
          <w:szCs w:val="24"/>
        </w:rPr>
        <w:t>Абдрахмановича</w:t>
      </w:r>
      <w:proofErr w:type="spellEnd"/>
      <w:r w:rsidRPr="00B76335">
        <w:rPr>
          <w:rFonts w:ascii="Times New Roman" w:eastAsia="Times New Roman" w:hAnsi="Times New Roman" w:cs="Times New Roman"/>
          <w:sz w:val="24"/>
          <w:szCs w:val="24"/>
        </w:rPr>
        <w:t xml:space="preserve"> </w:t>
      </w:r>
      <w:proofErr w:type="spellStart"/>
      <w:r w:rsidRPr="00B76335">
        <w:rPr>
          <w:rFonts w:ascii="Times New Roman" w:eastAsia="Times New Roman" w:hAnsi="Times New Roman" w:cs="Times New Roman"/>
          <w:sz w:val="24"/>
          <w:szCs w:val="24"/>
        </w:rPr>
        <w:t>Апанаева</w:t>
      </w:r>
      <w:proofErr w:type="spellEnd"/>
      <w:r w:rsidRPr="00B76335">
        <w:rPr>
          <w:rFonts w:ascii="Times New Roman" w:eastAsia="Times New Roman" w:hAnsi="Times New Roman" w:cs="Times New Roman"/>
          <w:sz w:val="24"/>
          <w:szCs w:val="24"/>
        </w:rPr>
        <w:t xml:space="preserve">: внучка и ее племянник). Гарун Рашид являлся двоюродным братом </w:t>
      </w:r>
      <w:proofErr w:type="spellStart"/>
      <w:r w:rsidRPr="00B76335">
        <w:rPr>
          <w:rFonts w:ascii="Times New Roman" w:eastAsia="Times New Roman" w:hAnsi="Times New Roman" w:cs="Times New Roman"/>
          <w:sz w:val="24"/>
          <w:szCs w:val="24"/>
        </w:rPr>
        <w:t>Шакира</w:t>
      </w:r>
      <w:proofErr w:type="spellEnd"/>
      <w:r w:rsidRPr="00B76335">
        <w:rPr>
          <w:rFonts w:ascii="Times New Roman" w:eastAsia="Times New Roman" w:hAnsi="Times New Roman" w:cs="Times New Roman"/>
          <w:sz w:val="24"/>
          <w:szCs w:val="24"/>
        </w:rPr>
        <w:t xml:space="preserve"> </w:t>
      </w:r>
      <w:proofErr w:type="spellStart"/>
      <w:r w:rsidRPr="00B76335">
        <w:rPr>
          <w:rFonts w:ascii="Times New Roman" w:eastAsia="Times New Roman" w:hAnsi="Times New Roman" w:cs="Times New Roman"/>
          <w:sz w:val="24"/>
          <w:szCs w:val="24"/>
        </w:rPr>
        <w:t>Закировича</w:t>
      </w:r>
      <w:proofErr w:type="spellEnd"/>
      <w:r w:rsidRPr="00B76335">
        <w:rPr>
          <w:rFonts w:ascii="Times New Roman" w:eastAsia="Times New Roman" w:hAnsi="Times New Roman" w:cs="Times New Roman"/>
          <w:sz w:val="24"/>
          <w:szCs w:val="24"/>
        </w:rPr>
        <w:t xml:space="preserve"> </w:t>
      </w:r>
      <w:proofErr w:type="spellStart"/>
      <w:r w:rsidRPr="00B76335">
        <w:rPr>
          <w:rFonts w:ascii="Times New Roman" w:eastAsia="Times New Roman" w:hAnsi="Times New Roman" w:cs="Times New Roman"/>
          <w:sz w:val="24"/>
          <w:szCs w:val="24"/>
        </w:rPr>
        <w:t>Апанаева</w:t>
      </w:r>
      <w:proofErr w:type="spellEnd"/>
      <w:r w:rsidRPr="00B76335">
        <w:rPr>
          <w:rFonts w:ascii="Times New Roman" w:eastAsia="Times New Roman" w:hAnsi="Times New Roman" w:cs="Times New Roman"/>
          <w:sz w:val="24"/>
          <w:szCs w:val="24"/>
        </w:rPr>
        <w:t xml:space="preserve"> (прапрадедушка моей мамы). Они так же, как и я, собирают информацию и хранят память о своих предках купеческой династии </w:t>
      </w:r>
      <w:proofErr w:type="spellStart"/>
      <w:r w:rsidRPr="00B76335">
        <w:rPr>
          <w:rFonts w:ascii="Times New Roman" w:eastAsia="Times New Roman" w:hAnsi="Times New Roman" w:cs="Times New Roman"/>
          <w:sz w:val="24"/>
          <w:szCs w:val="24"/>
        </w:rPr>
        <w:t>Апанаевых</w:t>
      </w:r>
      <w:proofErr w:type="spellEnd"/>
      <w:r w:rsidRPr="00B76335">
        <w:rPr>
          <w:rFonts w:ascii="Times New Roman" w:eastAsia="Times New Roman" w:hAnsi="Times New Roman" w:cs="Times New Roman"/>
          <w:sz w:val="24"/>
          <w:szCs w:val="24"/>
        </w:rPr>
        <w:t>.</w:t>
      </w:r>
    </w:p>
    <w:p w:rsidR="00B76335" w:rsidRPr="00B76335" w:rsidRDefault="00B76335" w:rsidP="00B76335">
      <w:pPr>
        <w:shd w:val="clear" w:color="auto" w:fill="FFFFFF"/>
        <w:spacing w:after="300" w:line="240" w:lineRule="auto"/>
        <w:contextualSpacing/>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B76335">
        <w:rPr>
          <w:rFonts w:ascii="Times New Roman" w:eastAsia="Times New Roman" w:hAnsi="Times New Roman" w:cs="Times New Roman"/>
          <w:sz w:val="24"/>
          <w:szCs w:val="24"/>
        </w:rPr>
        <w:t xml:space="preserve">Выяснила, что дома, которыми владели мои предки рода </w:t>
      </w:r>
      <w:proofErr w:type="spellStart"/>
      <w:r w:rsidRPr="00B76335">
        <w:rPr>
          <w:rFonts w:ascii="Times New Roman" w:eastAsia="Times New Roman" w:hAnsi="Times New Roman" w:cs="Times New Roman"/>
          <w:sz w:val="24"/>
          <w:szCs w:val="24"/>
        </w:rPr>
        <w:t>Апанаевых</w:t>
      </w:r>
      <w:proofErr w:type="spellEnd"/>
      <w:r w:rsidRPr="00B76335">
        <w:rPr>
          <w:rFonts w:ascii="Times New Roman" w:eastAsia="Times New Roman" w:hAnsi="Times New Roman" w:cs="Times New Roman"/>
          <w:sz w:val="24"/>
          <w:szCs w:val="24"/>
        </w:rPr>
        <w:t>, сохранены по сей день. Они являются объектами культурного наследия.</w:t>
      </w:r>
    </w:p>
    <w:p w:rsidR="00B76335" w:rsidRPr="00B76335" w:rsidRDefault="00B76335" w:rsidP="00B76335">
      <w:pPr>
        <w:shd w:val="clear" w:color="auto" w:fill="FFFFFF"/>
        <w:spacing w:after="300" w:line="240" w:lineRule="auto"/>
        <w:contextualSpacing/>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B76335">
        <w:rPr>
          <w:rFonts w:ascii="Times New Roman" w:eastAsia="Times New Roman" w:hAnsi="Times New Roman" w:cs="Times New Roman"/>
          <w:sz w:val="24"/>
          <w:szCs w:val="24"/>
        </w:rPr>
        <w:t xml:space="preserve">Составила электронный фотоальбом моих предков купеческой династии </w:t>
      </w:r>
      <w:proofErr w:type="spellStart"/>
      <w:r w:rsidRPr="00B76335">
        <w:rPr>
          <w:rFonts w:ascii="Times New Roman" w:eastAsia="Times New Roman" w:hAnsi="Times New Roman" w:cs="Times New Roman"/>
          <w:sz w:val="24"/>
          <w:szCs w:val="24"/>
        </w:rPr>
        <w:t>Апанаевых</w:t>
      </w:r>
      <w:proofErr w:type="spellEnd"/>
      <w:r w:rsidRPr="00B76335">
        <w:rPr>
          <w:rFonts w:ascii="Times New Roman" w:eastAsia="Times New Roman" w:hAnsi="Times New Roman" w:cs="Times New Roman"/>
          <w:sz w:val="24"/>
          <w:szCs w:val="24"/>
        </w:rPr>
        <w:t>.</w:t>
      </w:r>
    </w:p>
    <w:p w:rsidR="001E7EA0" w:rsidRPr="001E7EA0" w:rsidRDefault="001E7EA0" w:rsidP="00B76335">
      <w:pPr>
        <w:spacing w:after="0" w:line="240" w:lineRule="auto"/>
        <w:contextualSpacing/>
        <w:jc w:val="both"/>
        <w:rPr>
          <w:rFonts w:ascii="Times New Roman" w:eastAsia="Times New Roman" w:hAnsi="Times New Roman" w:cs="Times New Roman"/>
          <w:b/>
          <w:sz w:val="24"/>
          <w:szCs w:val="24"/>
        </w:rPr>
      </w:pPr>
    </w:p>
    <w:p w:rsidR="0007191F" w:rsidRDefault="0007191F" w:rsidP="00B76335">
      <w:pPr>
        <w:spacing w:after="0" w:line="240" w:lineRule="auto"/>
        <w:jc w:val="both"/>
        <w:rPr>
          <w:rFonts w:ascii="Times New Roman" w:hAnsi="Times New Roman" w:cs="Times New Roman"/>
          <w:b/>
          <w:sz w:val="28"/>
          <w:szCs w:val="28"/>
          <w:lang w:val="tt-RU"/>
        </w:rPr>
      </w:pPr>
    </w:p>
    <w:p w:rsidR="00B76335" w:rsidRPr="00F756B1" w:rsidRDefault="00B76335" w:rsidP="00B76335">
      <w:pPr>
        <w:spacing w:after="0" w:line="240" w:lineRule="auto"/>
        <w:jc w:val="both"/>
        <w:rPr>
          <w:rFonts w:ascii="Times New Roman" w:hAnsi="Times New Roman" w:cs="Times New Roman"/>
          <w:b/>
          <w:sz w:val="28"/>
          <w:szCs w:val="28"/>
          <w:lang w:val="tt-RU"/>
        </w:rPr>
      </w:pPr>
    </w:p>
    <w:p w:rsidR="008B29D5" w:rsidRDefault="00C35BFB" w:rsidP="00987830">
      <w:pPr>
        <w:spacing w:after="0" w:line="240" w:lineRule="auto"/>
        <w:jc w:val="both"/>
        <w:rPr>
          <w:rFonts w:ascii="Times New Roman" w:hAnsi="Times New Roman" w:cs="Times New Roman"/>
          <w:b/>
          <w:sz w:val="28"/>
          <w:szCs w:val="28"/>
        </w:rPr>
      </w:pPr>
      <w:r w:rsidRPr="00F756B1">
        <w:rPr>
          <w:rFonts w:ascii="Times New Roman" w:hAnsi="Times New Roman" w:cs="Times New Roman"/>
          <w:b/>
          <w:sz w:val="28"/>
          <w:szCs w:val="28"/>
          <w:lang w:val="tt-RU"/>
        </w:rPr>
        <w:t>Сек</w:t>
      </w:r>
      <w:proofErr w:type="spellStart"/>
      <w:r w:rsidR="00812E45">
        <w:rPr>
          <w:rFonts w:ascii="Times New Roman" w:hAnsi="Times New Roman" w:cs="Times New Roman"/>
          <w:b/>
          <w:sz w:val="28"/>
          <w:szCs w:val="28"/>
        </w:rPr>
        <w:t>ция</w:t>
      </w:r>
      <w:proofErr w:type="spellEnd"/>
      <w:r w:rsidR="00812E45">
        <w:rPr>
          <w:rFonts w:ascii="Times New Roman" w:hAnsi="Times New Roman" w:cs="Times New Roman"/>
          <w:b/>
          <w:sz w:val="28"/>
          <w:szCs w:val="28"/>
        </w:rPr>
        <w:t xml:space="preserve">  </w:t>
      </w:r>
      <w:r w:rsidR="007D5690">
        <w:rPr>
          <w:rFonts w:ascii="Times New Roman" w:hAnsi="Times New Roman" w:cs="Times New Roman"/>
          <w:b/>
          <w:sz w:val="28"/>
          <w:szCs w:val="28"/>
        </w:rPr>
        <w:t>6</w:t>
      </w:r>
      <w:r w:rsidRPr="00F756B1">
        <w:rPr>
          <w:rFonts w:ascii="Times New Roman" w:hAnsi="Times New Roman" w:cs="Times New Roman"/>
          <w:b/>
          <w:sz w:val="28"/>
          <w:szCs w:val="28"/>
        </w:rPr>
        <w:t xml:space="preserve">. </w:t>
      </w:r>
      <w:r w:rsidR="00C76116" w:rsidRPr="00F756B1">
        <w:rPr>
          <w:rFonts w:ascii="Times New Roman" w:hAnsi="Times New Roman" w:cs="Times New Roman"/>
          <w:b/>
          <w:sz w:val="28"/>
          <w:szCs w:val="28"/>
        </w:rPr>
        <w:t xml:space="preserve"> «</w:t>
      </w:r>
      <w:r w:rsidR="00C946C3">
        <w:rPr>
          <w:rFonts w:ascii="Times New Roman" w:hAnsi="Times New Roman" w:cs="Times New Roman"/>
          <w:b/>
          <w:sz w:val="28"/>
          <w:szCs w:val="28"/>
        </w:rPr>
        <w:t>Круглый стол для педагогов»</w:t>
      </w:r>
    </w:p>
    <w:p w:rsidR="00F23F8B" w:rsidRDefault="00F23F8B" w:rsidP="00987830">
      <w:pPr>
        <w:spacing w:after="0" w:line="240" w:lineRule="auto"/>
        <w:jc w:val="both"/>
        <w:rPr>
          <w:rFonts w:ascii="Times New Roman" w:hAnsi="Times New Roman" w:cs="Times New Roman"/>
          <w:b/>
          <w:sz w:val="28"/>
          <w:szCs w:val="28"/>
        </w:rPr>
      </w:pPr>
    </w:p>
    <w:p w:rsidR="00703F26" w:rsidRPr="00703F26" w:rsidRDefault="00703F26" w:rsidP="00703F26">
      <w:pPr>
        <w:spacing w:after="0" w:line="240" w:lineRule="auto"/>
        <w:jc w:val="center"/>
        <w:rPr>
          <w:rFonts w:ascii="Times New Roman" w:eastAsia="Calibri" w:hAnsi="Times New Roman" w:cs="Times New Roman"/>
          <w:b/>
          <w:sz w:val="24"/>
          <w:szCs w:val="24"/>
          <w:lang w:eastAsia="en-US"/>
        </w:rPr>
      </w:pPr>
      <w:r w:rsidRPr="00703F26">
        <w:rPr>
          <w:rFonts w:ascii="Times New Roman" w:eastAsia="Calibri" w:hAnsi="Times New Roman" w:cs="Times New Roman"/>
          <w:b/>
          <w:sz w:val="24"/>
          <w:szCs w:val="24"/>
          <w:lang w:eastAsia="en-US"/>
        </w:rPr>
        <w:t xml:space="preserve">Современные методики формирования </w:t>
      </w:r>
      <w:proofErr w:type="gramStart"/>
      <w:r w:rsidRPr="00703F26">
        <w:rPr>
          <w:rFonts w:ascii="Times New Roman" w:eastAsia="Calibri" w:hAnsi="Times New Roman" w:cs="Times New Roman"/>
          <w:b/>
          <w:sz w:val="24"/>
          <w:szCs w:val="24"/>
          <w:lang w:eastAsia="en-US"/>
        </w:rPr>
        <w:t>патриотизма  и</w:t>
      </w:r>
      <w:proofErr w:type="gramEnd"/>
      <w:r w:rsidRPr="00703F26">
        <w:rPr>
          <w:rFonts w:ascii="Times New Roman" w:eastAsia="Calibri" w:hAnsi="Times New Roman" w:cs="Times New Roman"/>
          <w:b/>
          <w:sz w:val="24"/>
          <w:szCs w:val="24"/>
          <w:lang w:eastAsia="en-US"/>
        </w:rPr>
        <w:t xml:space="preserve"> гражданственности в практике работы учителя</w:t>
      </w:r>
      <w:r w:rsidRPr="00703F26">
        <w:rPr>
          <w:rFonts w:ascii="Times New Roman" w:eastAsia="Times New Roman" w:hAnsi="Times New Roman" w:cs="Times New Roman"/>
          <w:color w:val="333333"/>
          <w:spacing w:val="-2"/>
          <w:sz w:val="28"/>
          <w:lang w:eastAsia="en-US"/>
        </w:rPr>
        <w:t>-</w:t>
      </w:r>
      <w:r w:rsidRPr="00703F26">
        <w:rPr>
          <w:rFonts w:ascii="Times New Roman" w:eastAsia="Calibri" w:hAnsi="Times New Roman" w:cs="Times New Roman"/>
          <w:b/>
          <w:sz w:val="24"/>
          <w:szCs w:val="24"/>
          <w:lang w:eastAsia="en-US"/>
        </w:rPr>
        <w:t>педагога дополнительного образования»</w:t>
      </w:r>
    </w:p>
    <w:p w:rsidR="00703F26" w:rsidRPr="00703F26" w:rsidRDefault="00703F26" w:rsidP="00703F26">
      <w:pPr>
        <w:spacing w:after="0" w:line="240" w:lineRule="auto"/>
        <w:jc w:val="center"/>
        <w:rPr>
          <w:rFonts w:ascii="Times New Roman" w:eastAsia="Calibri" w:hAnsi="Times New Roman" w:cs="Times New Roman"/>
          <w:b/>
          <w:sz w:val="24"/>
          <w:szCs w:val="24"/>
          <w:lang w:eastAsia="en-US"/>
        </w:rPr>
      </w:pPr>
    </w:p>
    <w:p w:rsidR="00703F26" w:rsidRPr="00703F26" w:rsidRDefault="00703F26" w:rsidP="00703F26">
      <w:pPr>
        <w:spacing w:after="0" w:line="240" w:lineRule="auto"/>
        <w:jc w:val="center"/>
        <w:rPr>
          <w:rFonts w:ascii="Times New Roman" w:eastAsia="Calibri" w:hAnsi="Times New Roman" w:cs="Times New Roman"/>
          <w:i/>
          <w:iCs/>
          <w:sz w:val="24"/>
          <w:szCs w:val="24"/>
          <w:lang w:eastAsia="en-US"/>
        </w:rPr>
      </w:pPr>
      <w:proofErr w:type="spellStart"/>
      <w:r w:rsidRPr="00703F26">
        <w:rPr>
          <w:rFonts w:ascii="Times New Roman" w:eastAsia="Calibri" w:hAnsi="Times New Roman" w:cs="Times New Roman"/>
          <w:b/>
          <w:bCs/>
          <w:i/>
          <w:iCs/>
          <w:sz w:val="24"/>
          <w:szCs w:val="24"/>
          <w:lang w:eastAsia="en-US"/>
        </w:rPr>
        <w:t>Хаертдинова</w:t>
      </w:r>
      <w:proofErr w:type="spellEnd"/>
      <w:r w:rsidRPr="00703F26">
        <w:rPr>
          <w:rFonts w:ascii="Times New Roman" w:eastAsia="Calibri" w:hAnsi="Times New Roman" w:cs="Times New Roman"/>
          <w:b/>
          <w:bCs/>
          <w:i/>
          <w:iCs/>
          <w:sz w:val="24"/>
          <w:szCs w:val="24"/>
          <w:lang w:eastAsia="en-US"/>
        </w:rPr>
        <w:t xml:space="preserve"> </w:t>
      </w:r>
      <w:proofErr w:type="spellStart"/>
      <w:r w:rsidRPr="00703F26">
        <w:rPr>
          <w:rFonts w:ascii="Times New Roman" w:eastAsia="Calibri" w:hAnsi="Times New Roman" w:cs="Times New Roman"/>
          <w:b/>
          <w:bCs/>
          <w:i/>
          <w:iCs/>
          <w:sz w:val="24"/>
          <w:szCs w:val="24"/>
          <w:lang w:eastAsia="en-US"/>
        </w:rPr>
        <w:t>Альфия</w:t>
      </w:r>
      <w:proofErr w:type="spellEnd"/>
      <w:r w:rsidRPr="00703F26">
        <w:rPr>
          <w:rFonts w:ascii="Times New Roman" w:eastAsia="Calibri" w:hAnsi="Times New Roman" w:cs="Times New Roman"/>
          <w:b/>
          <w:bCs/>
          <w:i/>
          <w:iCs/>
          <w:sz w:val="24"/>
          <w:szCs w:val="24"/>
          <w:lang w:eastAsia="en-US"/>
        </w:rPr>
        <w:t xml:space="preserve"> </w:t>
      </w:r>
      <w:proofErr w:type="spellStart"/>
      <w:r w:rsidRPr="00703F26">
        <w:rPr>
          <w:rFonts w:ascii="Times New Roman" w:eastAsia="Calibri" w:hAnsi="Times New Roman" w:cs="Times New Roman"/>
          <w:b/>
          <w:bCs/>
          <w:i/>
          <w:iCs/>
          <w:sz w:val="24"/>
          <w:szCs w:val="24"/>
          <w:lang w:eastAsia="en-US"/>
        </w:rPr>
        <w:t>Наильевна</w:t>
      </w:r>
      <w:proofErr w:type="spellEnd"/>
      <w:r w:rsidRPr="00703F26">
        <w:rPr>
          <w:rFonts w:ascii="Times New Roman" w:eastAsia="Calibri" w:hAnsi="Times New Roman" w:cs="Times New Roman"/>
          <w:i/>
          <w:iCs/>
          <w:sz w:val="24"/>
          <w:szCs w:val="24"/>
          <w:lang w:eastAsia="en-US"/>
        </w:rPr>
        <w:t>, учитель английского языка первой квалификационной категории</w:t>
      </w:r>
      <w:r w:rsidRPr="00703F26">
        <w:rPr>
          <w:rFonts w:ascii="Times New Roman" w:eastAsia="Times New Roman" w:hAnsi="Times New Roman" w:cs="Times New Roman"/>
          <w:sz w:val="28"/>
          <w:szCs w:val="28"/>
          <w:lang w:eastAsia="en-US"/>
        </w:rPr>
        <w:t xml:space="preserve">, </w:t>
      </w:r>
      <w:r w:rsidRPr="00703F26">
        <w:rPr>
          <w:rFonts w:ascii="Times New Roman" w:eastAsia="Calibri" w:hAnsi="Times New Roman" w:cs="Times New Roman"/>
          <w:i/>
          <w:iCs/>
          <w:sz w:val="24"/>
          <w:szCs w:val="24"/>
          <w:lang w:eastAsia="en-US"/>
        </w:rPr>
        <w:t xml:space="preserve">педагог дополнительного образования, </w:t>
      </w:r>
    </w:p>
    <w:p w:rsidR="00703F26" w:rsidRPr="00703F26" w:rsidRDefault="00703F26" w:rsidP="00703F26">
      <w:pPr>
        <w:spacing w:after="0" w:line="240" w:lineRule="auto"/>
        <w:jc w:val="center"/>
        <w:rPr>
          <w:rFonts w:ascii="Times New Roman" w:eastAsia="Calibri" w:hAnsi="Times New Roman" w:cs="Times New Roman"/>
          <w:i/>
          <w:iCs/>
          <w:sz w:val="24"/>
          <w:szCs w:val="24"/>
          <w:lang w:eastAsia="en-US"/>
        </w:rPr>
      </w:pPr>
      <w:r w:rsidRPr="00703F26">
        <w:rPr>
          <w:rFonts w:ascii="Times New Roman" w:eastAsia="Calibri" w:hAnsi="Times New Roman" w:cs="Times New Roman"/>
          <w:b/>
          <w:bCs/>
          <w:i/>
          <w:iCs/>
          <w:sz w:val="24"/>
          <w:szCs w:val="24"/>
          <w:lang w:eastAsia="en-US"/>
        </w:rPr>
        <w:t xml:space="preserve">Габдуллина Лилия </w:t>
      </w:r>
      <w:proofErr w:type="spellStart"/>
      <w:r w:rsidRPr="00703F26">
        <w:rPr>
          <w:rFonts w:ascii="Times New Roman" w:eastAsia="Calibri" w:hAnsi="Times New Roman" w:cs="Times New Roman"/>
          <w:b/>
          <w:bCs/>
          <w:i/>
          <w:iCs/>
          <w:sz w:val="24"/>
          <w:szCs w:val="24"/>
          <w:lang w:eastAsia="en-US"/>
        </w:rPr>
        <w:t>Нуховна</w:t>
      </w:r>
      <w:proofErr w:type="spellEnd"/>
      <w:r w:rsidRPr="00703F26">
        <w:rPr>
          <w:rFonts w:ascii="Times New Roman" w:eastAsia="Calibri" w:hAnsi="Times New Roman" w:cs="Times New Roman"/>
          <w:b/>
          <w:bCs/>
          <w:i/>
          <w:iCs/>
          <w:sz w:val="24"/>
          <w:szCs w:val="24"/>
          <w:lang w:eastAsia="en-US"/>
        </w:rPr>
        <w:t>,</w:t>
      </w:r>
      <w:r w:rsidRPr="00703F26">
        <w:rPr>
          <w:rFonts w:ascii="Times New Roman" w:eastAsia="Calibri" w:hAnsi="Times New Roman" w:cs="Times New Roman"/>
          <w:i/>
          <w:iCs/>
          <w:sz w:val="24"/>
          <w:szCs w:val="24"/>
          <w:lang w:eastAsia="en-US"/>
        </w:rPr>
        <w:t xml:space="preserve"> заместитель </w:t>
      </w:r>
      <w:proofErr w:type="gramStart"/>
      <w:r w:rsidRPr="00703F26">
        <w:rPr>
          <w:rFonts w:ascii="Times New Roman" w:eastAsia="Calibri" w:hAnsi="Times New Roman" w:cs="Times New Roman"/>
          <w:i/>
          <w:iCs/>
          <w:sz w:val="24"/>
          <w:szCs w:val="24"/>
          <w:lang w:eastAsia="en-US"/>
        </w:rPr>
        <w:t>директора  по</w:t>
      </w:r>
      <w:proofErr w:type="gramEnd"/>
      <w:r w:rsidRPr="00703F26">
        <w:rPr>
          <w:rFonts w:ascii="Times New Roman" w:eastAsia="Calibri" w:hAnsi="Times New Roman" w:cs="Times New Roman"/>
          <w:i/>
          <w:iCs/>
          <w:sz w:val="24"/>
          <w:szCs w:val="24"/>
          <w:lang w:eastAsia="en-US"/>
        </w:rPr>
        <w:t xml:space="preserve"> внешкольной работе   </w:t>
      </w:r>
    </w:p>
    <w:p w:rsidR="00703F26" w:rsidRPr="00703F26" w:rsidRDefault="00703F26" w:rsidP="00703F26">
      <w:pPr>
        <w:spacing w:after="0" w:line="240" w:lineRule="auto"/>
        <w:jc w:val="center"/>
        <w:rPr>
          <w:rFonts w:ascii="Times New Roman" w:eastAsia="Calibri" w:hAnsi="Times New Roman" w:cs="Times New Roman"/>
          <w:i/>
          <w:iCs/>
          <w:sz w:val="24"/>
          <w:szCs w:val="24"/>
          <w:lang w:eastAsia="en-US"/>
        </w:rPr>
      </w:pPr>
      <w:proofErr w:type="gramStart"/>
      <w:r w:rsidRPr="00703F26">
        <w:rPr>
          <w:rFonts w:ascii="Times New Roman" w:eastAsia="Calibri" w:hAnsi="Times New Roman" w:cs="Times New Roman"/>
          <w:i/>
          <w:iCs/>
          <w:sz w:val="24"/>
          <w:szCs w:val="24"/>
          <w:lang w:eastAsia="en-US"/>
        </w:rPr>
        <w:t>МБОУ  «</w:t>
      </w:r>
      <w:proofErr w:type="gramEnd"/>
      <w:r w:rsidRPr="00703F26">
        <w:rPr>
          <w:rFonts w:ascii="Times New Roman" w:eastAsia="Calibri" w:hAnsi="Times New Roman" w:cs="Times New Roman"/>
          <w:i/>
          <w:iCs/>
          <w:sz w:val="24"/>
          <w:szCs w:val="24"/>
          <w:lang w:eastAsia="en-US"/>
        </w:rPr>
        <w:t>Школа № 17», МБУДО ЦДТ «Олимп» Приволжского района г. Казани</w:t>
      </w:r>
    </w:p>
    <w:p w:rsidR="00703F26" w:rsidRPr="00703F26" w:rsidRDefault="00703F26" w:rsidP="00703F26">
      <w:pPr>
        <w:spacing w:after="0" w:line="240" w:lineRule="auto"/>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 xml:space="preserve">    </w:t>
      </w:r>
    </w:p>
    <w:p w:rsidR="00703F26" w:rsidRPr="00703F26" w:rsidRDefault="00703F26" w:rsidP="00703F26">
      <w:pPr>
        <w:spacing w:after="0" w:line="240" w:lineRule="auto"/>
        <w:ind w:firstLine="708"/>
        <w:jc w:val="both"/>
        <w:rPr>
          <w:rFonts w:ascii="Calibri" w:eastAsia="Calibri" w:hAnsi="Calibri" w:cs="Times New Roman"/>
          <w:lang w:eastAsia="en-US"/>
        </w:rPr>
      </w:pPr>
      <w:r w:rsidRPr="00703F26">
        <w:rPr>
          <w:rFonts w:ascii="Times New Roman" w:eastAsia="Calibri" w:hAnsi="Times New Roman" w:cs="Times New Roman"/>
          <w:sz w:val="24"/>
          <w:szCs w:val="24"/>
          <w:lang w:eastAsia="en-US"/>
        </w:rPr>
        <w:t>Внеклассное мероприятие по теме «</w:t>
      </w:r>
      <w:r w:rsidRPr="00703F26">
        <w:rPr>
          <w:rFonts w:ascii="Times New Roman" w:eastAsia="Calibri" w:hAnsi="Times New Roman" w:cs="Times New Roman"/>
          <w:b/>
          <w:bCs/>
          <w:i/>
          <w:iCs/>
          <w:sz w:val="24"/>
          <w:szCs w:val="24"/>
          <w:lang w:eastAsia="en-US"/>
        </w:rPr>
        <w:t>Письма Победы</w:t>
      </w:r>
      <w:r w:rsidRPr="00703F26">
        <w:rPr>
          <w:rFonts w:ascii="Times New Roman" w:eastAsia="Calibri" w:hAnsi="Times New Roman" w:cs="Times New Roman"/>
          <w:sz w:val="24"/>
          <w:szCs w:val="24"/>
          <w:lang w:eastAsia="en-US"/>
        </w:rPr>
        <w:t>» проводилось в преддверии 79-й годовщины Победы в Великой Отечественной войне. Тема патриотизма является наиболее актуальной для нашей страны и каждого человека. В современное время главной проблемой становится не только физическое, но и духовное здоровье нации. Необходимо воспитывать любовь к Родине, уважение к её историческому прошлому. Все эти задачи решаются не только на уроках, но и во внеклассной работе. Данное мероприятие актуально и необходимо, так как позволяет познакомить учащихся с наиболее трагическими и патриотическими страницами нашей истории. На примерах подвигов героев Великой Отечественной войны формировать у учащихся интерес к истории и лучшие человеческие качества.</w:t>
      </w:r>
      <w:r w:rsidRPr="00703F26">
        <w:rPr>
          <w:rFonts w:ascii="Times New Roman" w:eastAsia="Calibri" w:hAnsi="Times New Roman" w:cs="Times New Roman"/>
          <w:color w:val="0563C1"/>
          <w:sz w:val="24"/>
          <w:szCs w:val="24"/>
          <w:u w:val="single"/>
          <w:lang w:eastAsia="en-US"/>
        </w:rPr>
        <w:t xml:space="preserve"> </w:t>
      </w:r>
      <w:r w:rsidRPr="00703F26">
        <w:rPr>
          <w:rFonts w:ascii="Times New Roman" w:eastAsia="Calibri" w:hAnsi="Times New Roman" w:cs="Times New Roman"/>
          <w:sz w:val="24"/>
          <w:szCs w:val="24"/>
          <w:lang w:eastAsia="en-US"/>
        </w:rPr>
        <w:t>Необходимо не только рассказывать подросткам о событиях   периода Великой Отечественной войны, но и помочь им осознать, что Победа над фашизмом - это важно и ценно для каждого из них сегодня, научить правильному отношению к этой памятной дате. Подростки - это будущее поколение защитников и патриотов своей страны. Если они научатся уважать и ценить то, за что сражались их прадеды, то они будут надежным оплотом для своей страны. А в будущем они смогут донести истинные патриотические ценности своего народа следующим поколениям</w:t>
      </w:r>
    </w:p>
    <w:p w:rsidR="00703F26" w:rsidRPr="00703F26" w:rsidRDefault="00703F26" w:rsidP="00703F26">
      <w:pPr>
        <w:spacing w:after="0" w:line="240" w:lineRule="auto"/>
        <w:jc w:val="both"/>
        <w:rPr>
          <w:rFonts w:ascii="Calibri" w:eastAsia="Calibri" w:hAnsi="Calibri" w:cs="Times New Roman"/>
          <w:b/>
          <w:bCs/>
          <w:lang w:eastAsia="en-US"/>
        </w:rPr>
      </w:pPr>
      <w:r w:rsidRPr="00703F26">
        <w:rPr>
          <w:rFonts w:ascii="Times New Roman" w:eastAsia="Calibri" w:hAnsi="Times New Roman" w:cs="Times New Roman"/>
          <w:sz w:val="24"/>
          <w:szCs w:val="24"/>
          <w:lang w:eastAsia="en-US"/>
        </w:rPr>
        <w:t xml:space="preserve">    </w:t>
      </w:r>
      <w:r w:rsidRPr="00703F26">
        <w:rPr>
          <w:rFonts w:ascii="Times New Roman" w:eastAsia="Calibri" w:hAnsi="Times New Roman" w:cs="Times New Roman"/>
          <w:sz w:val="24"/>
          <w:szCs w:val="24"/>
          <w:lang w:eastAsia="en-US"/>
        </w:rPr>
        <w:tab/>
        <w:t xml:space="preserve">В ходе работы над сценарием, я думала, что смогу донести патриотические ценности своим внеклассным </w:t>
      </w:r>
      <w:proofErr w:type="gramStart"/>
      <w:r w:rsidRPr="00703F26">
        <w:rPr>
          <w:rFonts w:ascii="Times New Roman" w:eastAsia="Calibri" w:hAnsi="Times New Roman" w:cs="Times New Roman"/>
          <w:sz w:val="24"/>
          <w:szCs w:val="24"/>
          <w:lang w:eastAsia="en-US"/>
        </w:rPr>
        <w:t>мероприятием,  прежде</w:t>
      </w:r>
      <w:proofErr w:type="gramEnd"/>
      <w:r w:rsidRPr="00703F26">
        <w:rPr>
          <w:rFonts w:ascii="Times New Roman" w:eastAsia="Calibri" w:hAnsi="Times New Roman" w:cs="Times New Roman"/>
          <w:sz w:val="24"/>
          <w:szCs w:val="24"/>
          <w:lang w:eastAsia="en-US"/>
        </w:rPr>
        <w:t xml:space="preserve"> всего свой 6 класс. Я использовала фамилии своих учеников, в дальнейшем, как оказалось, мои ученики играли своих однофамильцев, многим из которых было </w:t>
      </w:r>
      <w:r w:rsidRPr="00703F26">
        <w:rPr>
          <w:rFonts w:ascii="Times New Roman" w:eastAsia="Calibri" w:hAnsi="Times New Roman" w:cs="Times New Roman"/>
          <w:color w:val="000000"/>
          <w:kern w:val="24"/>
          <w:sz w:val="24"/>
          <w:szCs w:val="24"/>
          <w:lang w:eastAsia="en-US"/>
        </w:rPr>
        <w:t xml:space="preserve">присвоено звание Героя Советского Союза. </w:t>
      </w:r>
    </w:p>
    <w:p w:rsidR="00703F26" w:rsidRPr="00703F26" w:rsidRDefault="00703F26" w:rsidP="00703F26">
      <w:pPr>
        <w:spacing w:after="0" w:line="240" w:lineRule="auto"/>
        <w:ind w:firstLine="708"/>
        <w:jc w:val="both"/>
        <w:rPr>
          <w:rFonts w:ascii="Times New Roman" w:eastAsia="Calibri" w:hAnsi="Times New Roman" w:cs="Times New Roman"/>
          <w:b/>
          <w:sz w:val="24"/>
          <w:szCs w:val="24"/>
          <w:lang w:eastAsia="en-US"/>
        </w:rPr>
      </w:pPr>
      <w:r w:rsidRPr="00703F26">
        <w:rPr>
          <w:rFonts w:ascii="Times New Roman" w:eastAsia="Calibri" w:hAnsi="Times New Roman" w:cs="Times New Roman"/>
          <w:b/>
          <w:sz w:val="24"/>
          <w:szCs w:val="24"/>
          <w:lang w:eastAsia="en-US"/>
        </w:rPr>
        <w:t>Место мероприятия в работе классного руководителя:</w:t>
      </w:r>
    </w:p>
    <w:p w:rsidR="00703F26" w:rsidRPr="00703F26" w:rsidRDefault="00703F26" w:rsidP="00703F26">
      <w:pPr>
        <w:spacing w:after="0" w:line="240" w:lineRule="auto"/>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Данное мероприятие занимает место в гражданско-патриотическом блоке воспитательной работы классного руководителя. Развивает чувство памяти, любви к Родине, патриотизму.</w:t>
      </w:r>
    </w:p>
    <w:p w:rsidR="00703F26" w:rsidRPr="00703F26" w:rsidRDefault="00703F26" w:rsidP="00703F26">
      <w:pPr>
        <w:spacing w:after="0" w:line="240" w:lineRule="auto"/>
        <w:ind w:firstLine="708"/>
        <w:jc w:val="both"/>
        <w:rPr>
          <w:rFonts w:ascii="Times New Roman" w:eastAsia="Calibri" w:hAnsi="Times New Roman" w:cs="Times New Roman"/>
          <w:sz w:val="24"/>
          <w:szCs w:val="24"/>
          <w:lang w:eastAsia="en-US"/>
        </w:rPr>
      </w:pPr>
      <w:r w:rsidRPr="00703F26">
        <w:rPr>
          <w:rFonts w:ascii="Times New Roman" w:eastAsia="Calibri" w:hAnsi="Times New Roman" w:cs="Times New Roman"/>
          <w:b/>
          <w:sz w:val="24"/>
          <w:szCs w:val="24"/>
          <w:lang w:eastAsia="en-US"/>
        </w:rPr>
        <w:t>Цель</w:t>
      </w:r>
      <w:r w:rsidRPr="00703F26">
        <w:rPr>
          <w:rFonts w:ascii="Times New Roman" w:eastAsia="Calibri" w:hAnsi="Times New Roman" w:cs="Times New Roman"/>
          <w:sz w:val="24"/>
          <w:szCs w:val="24"/>
          <w:lang w:eastAsia="en-US"/>
        </w:rPr>
        <w:t xml:space="preserve">: формировать у обучающихся чувства патриотизма, гражданственности, уважения к памяти защитников Отечества и подвигам Героев Отечества. </w:t>
      </w:r>
    </w:p>
    <w:p w:rsidR="00703F26" w:rsidRPr="00703F26" w:rsidRDefault="00703F26" w:rsidP="00703F26">
      <w:pPr>
        <w:spacing w:after="0" w:line="240" w:lineRule="auto"/>
        <w:ind w:firstLine="708"/>
        <w:jc w:val="both"/>
        <w:rPr>
          <w:rFonts w:ascii="Times New Roman" w:eastAsia="Calibri" w:hAnsi="Times New Roman" w:cs="Times New Roman"/>
          <w:sz w:val="24"/>
          <w:szCs w:val="24"/>
          <w:lang w:eastAsia="en-US"/>
        </w:rPr>
      </w:pPr>
      <w:r w:rsidRPr="00703F26">
        <w:rPr>
          <w:rFonts w:ascii="Times New Roman" w:eastAsia="Calibri" w:hAnsi="Times New Roman" w:cs="Times New Roman"/>
          <w:b/>
          <w:sz w:val="24"/>
          <w:szCs w:val="24"/>
          <w:lang w:eastAsia="en-US"/>
        </w:rPr>
        <w:t>Задачи</w:t>
      </w:r>
      <w:r w:rsidRPr="00703F26">
        <w:rPr>
          <w:rFonts w:ascii="Times New Roman" w:eastAsia="Calibri" w:hAnsi="Times New Roman" w:cs="Times New Roman"/>
          <w:sz w:val="24"/>
          <w:szCs w:val="24"/>
          <w:lang w:eastAsia="en-US"/>
        </w:rPr>
        <w:t xml:space="preserve">: </w:t>
      </w:r>
    </w:p>
    <w:p w:rsidR="00703F26" w:rsidRPr="00703F26" w:rsidRDefault="00703F26" w:rsidP="00703F26">
      <w:pPr>
        <w:spacing w:after="0" w:line="240" w:lineRule="auto"/>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lastRenderedPageBreak/>
        <w:t>- формировать чувства сопричастности к своему Отечеству и российской гражданской идентичности;</w:t>
      </w:r>
    </w:p>
    <w:p w:rsidR="00703F26" w:rsidRPr="00703F26" w:rsidRDefault="00703F26" w:rsidP="00703F26">
      <w:pPr>
        <w:spacing w:after="0" w:line="240" w:lineRule="auto"/>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 познакомить учащихся с работой почты в годы Великой Отечественной войны, используя подлинные документы.</w:t>
      </w:r>
    </w:p>
    <w:p w:rsidR="00703F26" w:rsidRPr="00703F26" w:rsidRDefault="00703F26" w:rsidP="00703F26">
      <w:pPr>
        <w:spacing w:after="0" w:line="240" w:lineRule="auto"/>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 на примерах подвигов героев Великой Отечественной войны формировать у учащихся интерес к истории, формировать культуру общения и лучшие человеческие качества.</w:t>
      </w:r>
    </w:p>
    <w:p w:rsidR="00703F26" w:rsidRPr="00703F26" w:rsidRDefault="00703F26" w:rsidP="00703F26">
      <w:pPr>
        <w:spacing w:after="0" w:line="240" w:lineRule="auto"/>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-воспитывать чувство патриотизма, гордости за своё Отечество.</w:t>
      </w:r>
    </w:p>
    <w:p w:rsidR="00703F26" w:rsidRPr="00703F26" w:rsidRDefault="00703F26" w:rsidP="00703F26">
      <w:pPr>
        <w:spacing w:after="0" w:line="240" w:lineRule="auto"/>
        <w:ind w:firstLine="708"/>
        <w:jc w:val="both"/>
        <w:rPr>
          <w:rFonts w:ascii="Times New Roman" w:eastAsia="Calibri" w:hAnsi="Times New Roman" w:cs="Times New Roman"/>
          <w:color w:val="000000"/>
          <w:sz w:val="24"/>
          <w:szCs w:val="24"/>
          <w:lang w:eastAsia="en-US"/>
        </w:rPr>
      </w:pPr>
      <w:r w:rsidRPr="00703F26">
        <w:rPr>
          <w:rFonts w:ascii="Times New Roman" w:eastAsia="Calibri" w:hAnsi="Times New Roman" w:cs="Times New Roman"/>
          <w:color w:val="000000"/>
          <w:sz w:val="24"/>
          <w:szCs w:val="24"/>
          <w:lang w:eastAsia="en-US"/>
        </w:rPr>
        <w:t xml:space="preserve">Роль личности педагога в становлении будущего гражданина </w:t>
      </w:r>
      <w:proofErr w:type="gramStart"/>
      <w:r w:rsidRPr="00703F26">
        <w:rPr>
          <w:rFonts w:ascii="Times New Roman" w:eastAsia="Calibri" w:hAnsi="Times New Roman" w:cs="Times New Roman"/>
          <w:color w:val="000000"/>
          <w:sz w:val="24"/>
          <w:szCs w:val="24"/>
          <w:lang w:eastAsia="en-US"/>
        </w:rPr>
        <w:t>Отечества  исключительна</w:t>
      </w:r>
      <w:proofErr w:type="gramEnd"/>
      <w:r w:rsidRPr="00703F26">
        <w:rPr>
          <w:rFonts w:ascii="Times New Roman" w:eastAsia="Calibri" w:hAnsi="Times New Roman" w:cs="Times New Roman"/>
          <w:color w:val="000000"/>
          <w:sz w:val="24"/>
          <w:szCs w:val="24"/>
          <w:lang w:eastAsia="en-US"/>
        </w:rPr>
        <w:t xml:space="preserve">. Неподкупная любовь к ребёнку, житейская мудрость, уважительное отношение к его «Я», профессиональная компетентность, личный пример служения родной стране – вот те качества педагогических работников, которые позволяют воспитывать в наших учениках лучшие человеческие черты, любовь к родному Отечеству. </w:t>
      </w:r>
    </w:p>
    <w:p w:rsidR="00703F26" w:rsidRPr="00703F26" w:rsidRDefault="00703F26" w:rsidP="00703F26">
      <w:pPr>
        <w:spacing w:after="0" w:line="240" w:lineRule="auto"/>
        <w:ind w:firstLine="708"/>
        <w:jc w:val="both"/>
        <w:rPr>
          <w:rFonts w:ascii="Times New Roman" w:eastAsia="Calibri" w:hAnsi="Times New Roman" w:cs="Times New Roman"/>
          <w:color w:val="000000"/>
          <w:sz w:val="24"/>
          <w:szCs w:val="24"/>
          <w:lang w:eastAsia="en-US"/>
        </w:rPr>
      </w:pPr>
      <w:r w:rsidRPr="00703F26">
        <w:rPr>
          <w:rFonts w:ascii="Times New Roman" w:eastAsia="Calibri" w:hAnsi="Times New Roman" w:cs="Times New Roman"/>
          <w:sz w:val="24"/>
          <w:szCs w:val="24"/>
          <w:lang w:eastAsia="en-US"/>
        </w:rPr>
        <w:t xml:space="preserve">Работа   МБОУ «Школа №17» Приволжского района </w:t>
      </w:r>
      <w:proofErr w:type="spellStart"/>
      <w:r w:rsidRPr="00703F26">
        <w:rPr>
          <w:rFonts w:ascii="Times New Roman" w:eastAsia="Calibri" w:hAnsi="Times New Roman" w:cs="Times New Roman"/>
          <w:sz w:val="24"/>
          <w:szCs w:val="24"/>
          <w:lang w:eastAsia="en-US"/>
        </w:rPr>
        <w:t>г.Казани</w:t>
      </w:r>
      <w:proofErr w:type="spellEnd"/>
      <w:r w:rsidRPr="00703F26">
        <w:rPr>
          <w:rFonts w:ascii="Times New Roman" w:eastAsia="Calibri" w:hAnsi="Times New Roman" w:cs="Times New Roman"/>
          <w:sz w:val="24"/>
          <w:szCs w:val="24"/>
          <w:lang w:eastAsia="en-US"/>
        </w:rPr>
        <w:t xml:space="preserve"> будет продолжаться. Впереди много целей, которых ребята хотят добиться. </w:t>
      </w:r>
      <w:r w:rsidRPr="00703F26">
        <w:rPr>
          <w:rFonts w:ascii="Times New Roman" w:eastAsia="Calibri" w:hAnsi="Times New Roman" w:cs="Times New Roman"/>
          <w:color w:val="000000"/>
          <w:sz w:val="24"/>
          <w:szCs w:val="24"/>
          <w:lang w:eastAsia="en-US"/>
        </w:rPr>
        <w:t xml:space="preserve">Главное, чтобы в сердце каждого поселилось чувство ответственности, гордости за свое Отечество, единственную, </w:t>
      </w:r>
    </w:p>
    <w:p w:rsidR="00703F26" w:rsidRPr="00703F26" w:rsidRDefault="00703F26" w:rsidP="00703F26">
      <w:pPr>
        <w:spacing w:after="0" w:line="240" w:lineRule="auto"/>
        <w:jc w:val="both"/>
        <w:rPr>
          <w:rFonts w:ascii="Times New Roman" w:eastAsia="Calibri" w:hAnsi="Times New Roman" w:cs="Times New Roman"/>
          <w:color w:val="000000"/>
          <w:sz w:val="24"/>
          <w:szCs w:val="24"/>
          <w:lang w:eastAsia="en-US"/>
        </w:rPr>
      </w:pPr>
      <w:r w:rsidRPr="00703F26">
        <w:rPr>
          <w:rFonts w:ascii="Times New Roman" w:eastAsia="Calibri" w:hAnsi="Times New Roman" w:cs="Times New Roman"/>
          <w:color w:val="000000"/>
          <w:sz w:val="24"/>
          <w:szCs w:val="24"/>
          <w:lang w:eastAsia="en-US"/>
        </w:rPr>
        <w:t>уникальную для каждого человека Родину, данную ему судьбой, завещанную ему предками.</w:t>
      </w:r>
    </w:p>
    <w:p w:rsidR="00703F26" w:rsidRPr="00703F26" w:rsidRDefault="00703F26" w:rsidP="00703F26">
      <w:pPr>
        <w:spacing w:after="0" w:line="240" w:lineRule="auto"/>
        <w:jc w:val="both"/>
        <w:rPr>
          <w:rFonts w:ascii="Times New Roman" w:eastAsia="Calibri" w:hAnsi="Times New Roman" w:cs="Times New Roman"/>
          <w:color w:val="000000"/>
          <w:sz w:val="24"/>
          <w:szCs w:val="24"/>
          <w:lang w:eastAsia="en-US"/>
        </w:rPr>
      </w:pPr>
    </w:p>
    <w:p w:rsidR="00703F26" w:rsidRPr="00703F26" w:rsidRDefault="00703F26" w:rsidP="00703F26">
      <w:pPr>
        <w:spacing w:after="160" w:line="256" w:lineRule="auto"/>
        <w:jc w:val="center"/>
        <w:rPr>
          <w:rFonts w:ascii="Times New Roman" w:eastAsia="Calibri" w:hAnsi="Times New Roman" w:cs="Times New Roman"/>
          <w:b/>
          <w:sz w:val="24"/>
          <w:szCs w:val="28"/>
          <w:lang w:eastAsia="en-US"/>
        </w:rPr>
      </w:pPr>
      <w:r w:rsidRPr="00703F26">
        <w:rPr>
          <w:rFonts w:ascii="Times New Roman" w:eastAsia="Calibri" w:hAnsi="Times New Roman" w:cs="Times New Roman"/>
          <w:b/>
          <w:sz w:val="24"/>
          <w:szCs w:val="28"/>
          <w:lang w:eastAsia="en-US"/>
        </w:rPr>
        <w:t>Воспитание нравственно-патриотических чувств детей младшего возраста как будущих граждан Республики Татарстан</w:t>
      </w:r>
    </w:p>
    <w:p w:rsidR="00703F26" w:rsidRPr="00703F26" w:rsidRDefault="00703F26" w:rsidP="00703F26">
      <w:pPr>
        <w:spacing w:after="0" w:line="240" w:lineRule="auto"/>
        <w:jc w:val="center"/>
        <w:rPr>
          <w:rFonts w:ascii="Times New Roman" w:eastAsia="Calibri" w:hAnsi="Times New Roman" w:cs="Times New Roman"/>
          <w:b/>
          <w:i/>
          <w:iCs/>
          <w:sz w:val="24"/>
          <w:szCs w:val="24"/>
          <w:lang w:eastAsia="en-US"/>
        </w:rPr>
      </w:pPr>
      <w:proofErr w:type="spellStart"/>
      <w:r w:rsidRPr="00703F26">
        <w:rPr>
          <w:rFonts w:ascii="Times New Roman" w:eastAsia="Calibri" w:hAnsi="Times New Roman" w:cs="Times New Roman"/>
          <w:b/>
          <w:i/>
          <w:iCs/>
          <w:sz w:val="24"/>
          <w:szCs w:val="24"/>
          <w:lang w:eastAsia="en-US"/>
        </w:rPr>
        <w:t>Давлетшина</w:t>
      </w:r>
      <w:proofErr w:type="spellEnd"/>
      <w:r w:rsidRPr="00703F26">
        <w:rPr>
          <w:rFonts w:ascii="Times New Roman" w:eastAsia="Calibri" w:hAnsi="Times New Roman" w:cs="Times New Roman"/>
          <w:b/>
          <w:i/>
          <w:iCs/>
          <w:sz w:val="24"/>
          <w:szCs w:val="24"/>
          <w:lang w:eastAsia="en-US"/>
        </w:rPr>
        <w:t xml:space="preserve"> Ильмира </w:t>
      </w:r>
      <w:proofErr w:type="spellStart"/>
      <w:r w:rsidRPr="00703F26">
        <w:rPr>
          <w:rFonts w:ascii="Times New Roman" w:eastAsia="Calibri" w:hAnsi="Times New Roman" w:cs="Times New Roman"/>
          <w:b/>
          <w:i/>
          <w:iCs/>
          <w:sz w:val="24"/>
          <w:szCs w:val="24"/>
          <w:lang w:eastAsia="en-US"/>
        </w:rPr>
        <w:t>Габдулахатовна</w:t>
      </w:r>
      <w:proofErr w:type="spellEnd"/>
      <w:r w:rsidRPr="00703F26">
        <w:rPr>
          <w:rFonts w:ascii="Times New Roman" w:eastAsia="Calibri" w:hAnsi="Times New Roman" w:cs="Times New Roman"/>
          <w:b/>
          <w:i/>
          <w:iCs/>
          <w:sz w:val="24"/>
          <w:szCs w:val="24"/>
          <w:lang w:eastAsia="en-US"/>
        </w:rPr>
        <w:t xml:space="preserve">, </w:t>
      </w:r>
    </w:p>
    <w:p w:rsidR="00703F26" w:rsidRPr="00703F26" w:rsidRDefault="00703F26" w:rsidP="00703F26">
      <w:pPr>
        <w:spacing w:after="0" w:line="240" w:lineRule="auto"/>
        <w:jc w:val="center"/>
        <w:rPr>
          <w:rFonts w:ascii="Times New Roman" w:eastAsia="Calibri" w:hAnsi="Times New Roman" w:cs="Times New Roman"/>
          <w:i/>
          <w:iCs/>
          <w:sz w:val="24"/>
          <w:szCs w:val="24"/>
          <w:lang w:eastAsia="en-US"/>
        </w:rPr>
      </w:pPr>
      <w:r w:rsidRPr="00703F26">
        <w:rPr>
          <w:rFonts w:ascii="Times New Roman" w:eastAsia="Calibri" w:hAnsi="Times New Roman" w:cs="Times New Roman"/>
          <w:i/>
          <w:iCs/>
          <w:sz w:val="24"/>
          <w:szCs w:val="24"/>
          <w:lang w:eastAsia="en-US"/>
        </w:rPr>
        <w:t>учитель татарского языка и литературы высшей квалификационной</w:t>
      </w:r>
    </w:p>
    <w:p w:rsidR="00703F26" w:rsidRPr="00703F26" w:rsidRDefault="00703F26" w:rsidP="00703F26">
      <w:pPr>
        <w:spacing w:after="0" w:line="240" w:lineRule="auto"/>
        <w:jc w:val="center"/>
        <w:rPr>
          <w:rFonts w:ascii="Times New Roman" w:eastAsia="Calibri" w:hAnsi="Times New Roman" w:cs="Times New Roman"/>
          <w:i/>
          <w:iCs/>
          <w:sz w:val="24"/>
          <w:szCs w:val="24"/>
          <w:lang w:eastAsia="en-US"/>
        </w:rPr>
      </w:pPr>
      <w:r w:rsidRPr="00703F26">
        <w:rPr>
          <w:rFonts w:ascii="Times New Roman" w:eastAsia="Calibri" w:hAnsi="Times New Roman" w:cs="Times New Roman"/>
          <w:i/>
          <w:iCs/>
          <w:sz w:val="24"/>
          <w:szCs w:val="24"/>
          <w:lang w:eastAsia="en-US"/>
        </w:rPr>
        <w:t xml:space="preserve"> категории, ГАОУ «ПК «</w:t>
      </w:r>
      <w:proofErr w:type="spellStart"/>
      <w:r w:rsidRPr="00703F26">
        <w:rPr>
          <w:rFonts w:ascii="Times New Roman" w:eastAsia="Calibri" w:hAnsi="Times New Roman" w:cs="Times New Roman"/>
          <w:i/>
          <w:iCs/>
          <w:sz w:val="24"/>
          <w:szCs w:val="24"/>
          <w:lang w:eastAsia="en-US"/>
        </w:rPr>
        <w:t>Адымнар</w:t>
      </w:r>
      <w:proofErr w:type="spellEnd"/>
      <w:r w:rsidRPr="00703F26">
        <w:rPr>
          <w:rFonts w:ascii="Times New Roman" w:eastAsia="Calibri" w:hAnsi="Times New Roman" w:cs="Times New Roman"/>
          <w:i/>
          <w:iCs/>
          <w:sz w:val="24"/>
          <w:szCs w:val="24"/>
          <w:lang w:eastAsia="en-US"/>
        </w:rPr>
        <w:t xml:space="preserve"> – путь к знаниям и согласию»</w:t>
      </w:r>
    </w:p>
    <w:p w:rsidR="00703F26" w:rsidRPr="00703F26" w:rsidRDefault="00703F26" w:rsidP="00703F26">
      <w:pPr>
        <w:spacing w:after="0" w:line="240" w:lineRule="auto"/>
        <w:jc w:val="center"/>
        <w:rPr>
          <w:rFonts w:ascii="Times New Roman" w:eastAsia="Calibri" w:hAnsi="Times New Roman" w:cs="Times New Roman"/>
          <w:i/>
          <w:iCs/>
          <w:sz w:val="24"/>
          <w:szCs w:val="24"/>
          <w:lang w:eastAsia="en-US"/>
        </w:rPr>
      </w:pPr>
      <w:r w:rsidRPr="00703F26">
        <w:rPr>
          <w:rFonts w:ascii="Times New Roman" w:eastAsia="Calibri" w:hAnsi="Times New Roman" w:cs="Times New Roman"/>
          <w:i/>
          <w:iCs/>
          <w:sz w:val="24"/>
          <w:szCs w:val="24"/>
          <w:lang w:eastAsia="en-US"/>
        </w:rPr>
        <w:t xml:space="preserve">Ново-Савиновского </w:t>
      </w:r>
      <w:proofErr w:type="gramStart"/>
      <w:r w:rsidRPr="00703F26">
        <w:rPr>
          <w:rFonts w:ascii="Times New Roman" w:eastAsia="Calibri" w:hAnsi="Times New Roman" w:cs="Times New Roman"/>
          <w:i/>
          <w:iCs/>
          <w:sz w:val="24"/>
          <w:szCs w:val="24"/>
          <w:lang w:eastAsia="en-US"/>
        </w:rPr>
        <w:t>района  г.</w:t>
      </w:r>
      <w:proofErr w:type="gramEnd"/>
      <w:r w:rsidRPr="00703F26">
        <w:rPr>
          <w:rFonts w:ascii="Times New Roman" w:eastAsia="Calibri" w:hAnsi="Times New Roman" w:cs="Times New Roman"/>
          <w:i/>
          <w:iCs/>
          <w:sz w:val="24"/>
          <w:szCs w:val="24"/>
          <w:lang w:eastAsia="en-US"/>
        </w:rPr>
        <w:t xml:space="preserve"> Казани</w:t>
      </w:r>
    </w:p>
    <w:p w:rsidR="00703F26" w:rsidRPr="00703F26" w:rsidRDefault="00703F26" w:rsidP="00703F26">
      <w:pPr>
        <w:spacing w:after="0" w:line="240" w:lineRule="auto"/>
        <w:ind w:firstLine="709"/>
        <w:jc w:val="both"/>
        <w:rPr>
          <w:rFonts w:ascii="Times New Roman" w:eastAsia="Times New Roman" w:hAnsi="Times New Roman" w:cs="Times New Roman"/>
          <w:color w:val="000000"/>
          <w:szCs w:val="28"/>
        </w:rPr>
      </w:pPr>
    </w:p>
    <w:p w:rsidR="00703F26" w:rsidRPr="00703F26" w:rsidRDefault="00703F26" w:rsidP="00703F26">
      <w:pPr>
        <w:spacing w:after="0" w:line="240" w:lineRule="auto"/>
        <w:ind w:firstLine="567"/>
        <w:jc w:val="both"/>
        <w:rPr>
          <w:rFonts w:ascii="Times New Roman" w:eastAsia="Times New Roman" w:hAnsi="Times New Roman" w:cs="Times New Roman"/>
          <w:color w:val="000000"/>
          <w:sz w:val="24"/>
          <w:szCs w:val="28"/>
        </w:rPr>
      </w:pPr>
      <w:r w:rsidRPr="00703F26">
        <w:rPr>
          <w:rFonts w:ascii="Times New Roman" w:eastAsia="Times New Roman" w:hAnsi="Times New Roman" w:cs="Times New Roman"/>
          <w:color w:val="000000"/>
          <w:sz w:val="24"/>
          <w:szCs w:val="28"/>
        </w:rPr>
        <w:t xml:space="preserve">В моей работе показано значение </w:t>
      </w:r>
      <w:proofErr w:type="spellStart"/>
      <w:r w:rsidRPr="00703F26">
        <w:rPr>
          <w:rFonts w:ascii="Times New Roman" w:eastAsia="Times New Roman" w:hAnsi="Times New Roman" w:cs="Times New Roman"/>
          <w:color w:val="000000"/>
          <w:sz w:val="24"/>
          <w:szCs w:val="28"/>
        </w:rPr>
        <w:t>билингвистики</w:t>
      </w:r>
      <w:proofErr w:type="spellEnd"/>
      <w:r w:rsidRPr="00703F26">
        <w:rPr>
          <w:rFonts w:ascii="Times New Roman" w:eastAsia="Times New Roman" w:hAnsi="Times New Roman" w:cs="Times New Roman"/>
          <w:color w:val="000000"/>
          <w:sz w:val="24"/>
          <w:szCs w:val="28"/>
        </w:rPr>
        <w:t xml:space="preserve"> на развитие младших школьников, показаны формы взаимодействия с родителями обучающихся и современные методы обучения, позволяющие достичь значительных результатов в обучении татарскому языку.</w:t>
      </w:r>
    </w:p>
    <w:p w:rsidR="00703F26" w:rsidRPr="00703F26" w:rsidRDefault="00703F26" w:rsidP="00703F26">
      <w:pPr>
        <w:spacing w:after="0" w:line="240" w:lineRule="auto"/>
        <w:ind w:firstLine="567"/>
        <w:jc w:val="both"/>
        <w:rPr>
          <w:rFonts w:ascii="Times New Roman" w:eastAsia="Times New Roman" w:hAnsi="Times New Roman" w:cs="Times New Roman"/>
          <w:color w:val="000000"/>
          <w:sz w:val="24"/>
          <w:szCs w:val="28"/>
        </w:rPr>
      </w:pPr>
      <w:r w:rsidRPr="00703F26">
        <w:rPr>
          <w:rFonts w:ascii="Times New Roman" w:eastAsia="Times New Roman" w:hAnsi="Times New Roman" w:cs="Times New Roman"/>
          <w:b/>
          <w:color w:val="000000"/>
          <w:sz w:val="24"/>
          <w:szCs w:val="28"/>
        </w:rPr>
        <w:t>Ключевые слова:</w:t>
      </w:r>
      <w:r w:rsidRPr="00703F26">
        <w:rPr>
          <w:rFonts w:ascii="Times New Roman" w:eastAsia="Times New Roman" w:hAnsi="Times New Roman" w:cs="Times New Roman"/>
          <w:color w:val="000000"/>
          <w:sz w:val="24"/>
          <w:szCs w:val="28"/>
        </w:rPr>
        <w:t xml:space="preserve"> нравственно-патриотические чувства, инновации, двуязычие, родители, компьютерные технологии, театрализованные игры, метод ассоциаций, пальчиковые игры, языковая среда.</w:t>
      </w:r>
    </w:p>
    <w:p w:rsidR="00703F26" w:rsidRPr="00703F26" w:rsidRDefault="00703F26" w:rsidP="00703F26">
      <w:pPr>
        <w:spacing w:after="0" w:line="240" w:lineRule="auto"/>
        <w:ind w:firstLine="567"/>
        <w:jc w:val="both"/>
        <w:rPr>
          <w:rFonts w:ascii="Times New Roman" w:eastAsia="Times New Roman" w:hAnsi="Times New Roman" w:cs="Times New Roman"/>
          <w:color w:val="000000"/>
          <w:sz w:val="24"/>
          <w:szCs w:val="28"/>
        </w:rPr>
      </w:pPr>
      <w:r w:rsidRPr="00703F26">
        <w:rPr>
          <w:rFonts w:ascii="Times New Roman" w:eastAsia="Times New Roman" w:hAnsi="Times New Roman" w:cs="Times New Roman"/>
          <w:color w:val="000000"/>
          <w:sz w:val="24"/>
          <w:szCs w:val="28"/>
        </w:rPr>
        <w:t>Одной из самых актуальных проблем в системе образования является вопрос освоения второго языка. Сегодня в республике в условиях новой ситуации в изучении языка формирование личности происходит под влиянием двух национальных культур, традиций, двух этических норм речи и языка.</w:t>
      </w:r>
    </w:p>
    <w:p w:rsidR="00703F26" w:rsidRPr="00703F26" w:rsidRDefault="00703F26" w:rsidP="00703F26">
      <w:pPr>
        <w:spacing w:after="0" w:line="240" w:lineRule="auto"/>
        <w:ind w:firstLine="567"/>
        <w:jc w:val="both"/>
        <w:rPr>
          <w:rFonts w:ascii="Times New Roman" w:eastAsia="Times New Roman" w:hAnsi="Times New Roman" w:cs="Times New Roman"/>
          <w:color w:val="000000"/>
          <w:sz w:val="24"/>
          <w:szCs w:val="28"/>
        </w:rPr>
      </w:pPr>
      <w:r w:rsidRPr="00703F26">
        <w:rPr>
          <w:rFonts w:ascii="Times New Roman" w:eastAsia="Times New Roman" w:hAnsi="Times New Roman" w:cs="Times New Roman"/>
          <w:color w:val="000000"/>
          <w:sz w:val="24"/>
          <w:szCs w:val="28"/>
        </w:rPr>
        <w:t>Хорошее владение обоими государственными языками как средством общения - веление сегодняшнего дня. Понимание двух государственных языков необходимо для успешной учебы, для интеллектуального и нравственного развития детей младшего возраста. Неоспоримым является положительное влияние двуязычия на развитие памяти, способность понимать, анализировать и исследовать языковые явления.</w:t>
      </w:r>
    </w:p>
    <w:p w:rsidR="00703F26" w:rsidRPr="00703F26" w:rsidRDefault="00703F26" w:rsidP="00703F26">
      <w:pPr>
        <w:spacing w:after="0" w:line="240" w:lineRule="auto"/>
        <w:ind w:firstLine="567"/>
        <w:jc w:val="both"/>
        <w:rPr>
          <w:rFonts w:ascii="Times New Roman" w:eastAsia="Times New Roman" w:hAnsi="Times New Roman" w:cs="Times New Roman"/>
          <w:color w:val="000000"/>
          <w:sz w:val="24"/>
          <w:szCs w:val="28"/>
        </w:rPr>
      </w:pPr>
      <w:r w:rsidRPr="00703F26">
        <w:rPr>
          <w:rFonts w:ascii="Times New Roman" w:eastAsia="Times New Roman" w:hAnsi="Times New Roman" w:cs="Times New Roman"/>
          <w:color w:val="000000"/>
          <w:sz w:val="24"/>
          <w:szCs w:val="28"/>
        </w:rPr>
        <w:t>Обучение детей татарскому языку в начальной школе - одна из самых сложных методических задач. В обучении детей татарскому языку важно, во-первых, воспитывать у них любовь к родному краю, бережное отношение к природе. Во-вторых, интерес к историческому прошлому города, республики, страны. А также воспитание патриотических чувств, гордости и уважения к малой родине в прошлом и настоящем, знакомство с интересными историческими событиями, трудовой деятельностью, культурой, бытом и праздниками татарского народа.</w:t>
      </w:r>
    </w:p>
    <w:p w:rsidR="00703F26" w:rsidRPr="00703F26" w:rsidRDefault="00703F26" w:rsidP="00703F26">
      <w:pPr>
        <w:spacing w:after="0" w:line="240" w:lineRule="auto"/>
        <w:ind w:firstLine="567"/>
        <w:jc w:val="both"/>
        <w:rPr>
          <w:rFonts w:ascii="Times New Roman" w:eastAsia="Times New Roman" w:hAnsi="Times New Roman" w:cs="Times New Roman"/>
          <w:color w:val="000000"/>
          <w:sz w:val="24"/>
          <w:szCs w:val="28"/>
        </w:rPr>
      </w:pPr>
      <w:r w:rsidRPr="00703F26">
        <w:rPr>
          <w:rFonts w:ascii="Times New Roman" w:eastAsia="Times New Roman" w:hAnsi="Times New Roman" w:cs="Times New Roman"/>
          <w:color w:val="000000"/>
          <w:sz w:val="24"/>
          <w:szCs w:val="28"/>
        </w:rPr>
        <w:t xml:space="preserve">Дошедший до наших дней язык – это ценная сокровищница, вобравшая в себя мудрость, традиции, духовное богатство нашего народа на протяжении тысячелетий. Для каждого народа родной язык – самое дорогое и святое достояние. Сохранить и передать это </w:t>
      </w:r>
      <w:r w:rsidRPr="00703F26">
        <w:rPr>
          <w:rFonts w:ascii="Times New Roman" w:eastAsia="Times New Roman" w:hAnsi="Times New Roman" w:cs="Times New Roman"/>
          <w:color w:val="000000"/>
          <w:sz w:val="24"/>
          <w:szCs w:val="28"/>
        </w:rPr>
        <w:lastRenderedPageBreak/>
        <w:t>богатство своим детям – долг каждого. Хорошие результаты обучения появляются только, когда усилия учителей и родителей сбалансированы.</w:t>
      </w:r>
    </w:p>
    <w:p w:rsidR="00703F26" w:rsidRPr="00703F26" w:rsidRDefault="00703F26" w:rsidP="00703F26">
      <w:pPr>
        <w:spacing w:after="0" w:line="240" w:lineRule="auto"/>
        <w:ind w:firstLine="567"/>
        <w:jc w:val="both"/>
        <w:rPr>
          <w:rFonts w:ascii="Times New Roman" w:eastAsia="Times New Roman" w:hAnsi="Times New Roman" w:cs="Times New Roman"/>
          <w:color w:val="000000"/>
          <w:sz w:val="24"/>
          <w:szCs w:val="28"/>
        </w:rPr>
      </w:pPr>
      <w:r w:rsidRPr="00703F26">
        <w:rPr>
          <w:rFonts w:ascii="Times New Roman" w:eastAsia="Times New Roman" w:hAnsi="Times New Roman" w:cs="Times New Roman"/>
          <w:color w:val="000000"/>
          <w:sz w:val="24"/>
          <w:szCs w:val="28"/>
        </w:rPr>
        <w:t>Учить говорить на татарском языке – значит не только учить слова и выражения, но и жить в другом культурном пространстве. Изучение другого языка предполагает знакомство с другой культурой, праздниками и обрядами других народов, сказками, детскими играми и фольклором.</w:t>
      </w:r>
    </w:p>
    <w:p w:rsidR="00703F26" w:rsidRPr="00703F26" w:rsidRDefault="00703F26" w:rsidP="00703F26">
      <w:pPr>
        <w:spacing w:after="0" w:line="240" w:lineRule="auto"/>
        <w:ind w:firstLine="567"/>
        <w:jc w:val="both"/>
        <w:rPr>
          <w:rFonts w:ascii="Times New Roman" w:eastAsia="Times New Roman" w:hAnsi="Times New Roman" w:cs="Times New Roman"/>
          <w:color w:val="000000"/>
          <w:sz w:val="24"/>
          <w:szCs w:val="28"/>
        </w:rPr>
      </w:pPr>
      <w:r w:rsidRPr="00703F26">
        <w:rPr>
          <w:rFonts w:ascii="Times New Roman" w:eastAsia="Times New Roman" w:hAnsi="Times New Roman" w:cs="Times New Roman"/>
          <w:color w:val="000000"/>
          <w:sz w:val="24"/>
          <w:szCs w:val="28"/>
        </w:rPr>
        <w:t>Основным средством обучения татарскому языку является роль учителя в создании языковой среды.</w:t>
      </w:r>
    </w:p>
    <w:p w:rsidR="00703F26" w:rsidRPr="00703F26" w:rsidRDefault="00703F26" w:rsidP="00703F26">
      <w:pPr>
        <w:spacing w:after="0" w:line="240" w:lineRule="auto"/>
        <w:ind w:firstLine="567"/>
        <w:jc w:val="both"/>
        <w:rPr>
          <w:rFonts w:ascii="Times New Roman" w:eastAsia="Times New Roman" w:hAnsi="Times New Roman" w:cs="Times New Roman"/>
          <w:color w:val="000000"/>
          <w:sz w:val="24"/>
          <w:szCs w:val="28"/>
        </w:rPr>
      </w:pPr>
    </w:p>
    <w:p w:rsidR="00703F26" w:rsidRPr="00703F26" w:rsidRDefault="00703F26" w:rsidP="00703F26">
      <w:pPr>
        <w:spacing w:after="0" w:line="240" w:lineRule="auto"/>
        <w:jc w:val="center"/>
        <w:rPr>
          <w:rFonts w:ascii="Times New Roman" w:eastAsia="Calibri" w:hAnsi="Times New Roman" w:cs="Times New Roman"/>
          <w:b/>
          <w:bCs/>
          <w:sz w:val="24"/>
          <w:szCs w:val="24"/>
        </w:rPr>
      </w:pPr>
      <w:r w:rsidRPr="00703F26">
        <w:rPr>
          <w:rFonts w:ascii="Times New Roman" w:eastAsia="Calibri" w:hAnsi="Times New Roman" w:cs="Times New Roman"/>
          <w:b/>
          <w:bCs/>
          <w:sz w:val="24"/>
          <w:szCs w:val="24"/>
        </w:rPr>
        <w:t>Педагогические практики по формированию патриотизма и гражданственности в начальной школе</w:t>
      </w:r>
    </w:p>
    <w:p w:rsidR="00703F26" w:rsidRPr="00703F26" w:rsidRDefault="00703F26" w:rsidP="00703F26">
      <w:pPr>
        <w:spacing w:after="0" w:line="240" w:lineRule="auto"/>
        <w:jc w:val="center"/>
        <w:rPr>
          <w:rFonts w:ascii="Times New Roman" w:eastAsia="Calibri" w:hAnsi="Times New Roman" w:cs="Times New Roman"/>
          <w:b/>
          <w:bCs/>
          <w:kern w:val="36"/>
          <w:sz w:val="24"/>
          <w:szCs w:val="24"/>
        </w:rPr>
      </w:pPr>
    </w:p>
    <w:p w:rsidR="00703F26" w:rsidRPr="00703F26" w:rsidRDefault="00703F26" w:rsidP="00703F26">
      <w:pPr>
        <w:spacing w:after="0" w:line="240" w:lineRule="auto"/>
        <w:jc w:val="center"/>
        <w:rPr>
          <w:rFonts w:ascii="Times New Roman" w:eastAsia="Calibri" w:hAnsi="Times New Roman" w:cs="Times New Roman"/>
          <w:bCs/>
          <w:i/>
          <w:iCs/>
          <w:kern w:val="36"/>
          <w:sz w:val="24"/>
          <w:szCs w:val="24"/>
        </w:rPr>
      </w:pPr>
      <w:proofErr w:type="spellStart"/>
      <w:r w:rsidRPr="00703F26">
        <w:rPr>
          <w:rFonts w:ascii="Times New Roman" w:eastAsia="Calibri" w:hAnsi="Times New Roman" w:cs="Times New Roman"/>
          <w:b/>
          <w:i/>
          <w:iCs/>
          <w:kern w:val="36"/>
          <w:sz w:val="24"/>
          <w:szCs w:val="24"/>
        </w:rPr>
        <w:t>Сабанова</w:t>
      </w:r>
      <w:proofErr w:type="spellEnd"/>
      <w:r w:rsidRPr="00703F26">
        <w:rPr>
          <w:rFonts w:ascii="Times New Roman" w:eastAsia="Calibri" w:hAnsi="Times New Roman" w:cs="Times New Roman"/>
          <w:b/>
          <w:i/>
          <w:iCs/>
          <w:kern w:val="36"/>
          <w:sz w:val="24"/>
          <w:szCs w:val="24"/>
        </w:rPr>
        <w:t xml:space="preserve"> </w:t>
      </w:r>
      <w:proofErr w:type="spellStart"/>
      <w:r w:rsidRPr="00703F26">
        <w:rPr>
          <w:rFonts w:ascii="Times New Roman" w:eastAsia="Calibri" w:hAnsi="Times New Roman" w:cs="Times New Roman"/>
          <w:b/>
          <w:i/>
          <w:iCs/>
          <w:kern w:val="36"/>
          <w:sz w:val="24"/>
          <w:szCs w:val="24"/>
        </w:rPr>
        <w:t>Гульназ</w:t>
      </w:r>
      <w:proofErr w:type="spellEnd"/>
      <w:r w:rsidRPr="00703F26">
        <w:rPr>
          <w:rFonts w:ascii="Times New Roman" w:eastAsia="Calibri" w:hAnsi="Times New Roman" w:cs="Times New Roman"/>
          <w:b/>
          <w:i/>
          <w:iCs/>
          <w:kern w:val="36"/>
          <w:sz w:val="24"/>
          <w:szCs w:val="24"/>
        </w:rPr>
        <w:t xml:space="preserve"> </w:t>
      </w:r>
      <w:proofErr w:type="spellStart"/>
      <w:r w:rsidRPr="00703F26">
        <w:rPr>
          <w:rFonts w:ascii="Times New Roman" w:eastAsia="Calibri" w:hAnsi="Times New Roman" w:cs="Times New Roman"/>
          <w:b/>
          <w:i/>
          <w:iCs/>
          <w:kern w:val="36"/>
          <w:sz w:val="24"/>
          <w:szCs w:val="24"/>
        </w:rPr>
        <w:t>Мунировна</w:t>
      </w:r>
      <w:proofErr w:type="spellEnd"/>
      <w:r w:rsidRPr="00703F26">
        <w:rPr>
          <w:rFonts w:ascii="Times New Roman" w:eastAsia="Calibri" w:hAnsi="Times New Roman" w:cs="Times New Roman"/>
          <w:b/>
          <w:i/>
          <w:iCs/>
          <w:kern w:val="36"/>
          <w:sz w:val="24"/>
          <w:szCs w:val="24"/>
        </w:rPr>
        <w:t>,</w:t>
      </w:r>
      <w:r w:rsidRPr="00703F26">
        <w:rPr>
          <w:rFonts w:ascii="Times New Roman" w:eastAsia="Calibri" w:hAnsi="Times New Roman" w:cs="Times New Roman"/>
          <w:bCs/>
          <w:i/>
          <w:iCs/>
          <w:kern w:val="36"/>
          <w:sz w:val="24"/>
          <w:szCs w:val="24"/>
        </w:rPr>
        <w:t xml:space="preserve"> </w:t>
      </w:r>
    </w:p>
    <w:p w:rsidR="00703F26" w:rsidRPr="00703F26" w:rsidRDefault="00703F26" w:rsidP="00703F26">
      <w:pPr>
        <w:spacing w:after="0" w:line="240" w:lineRule="auto"/>
        <w:jc w:val="center"/>
        <w:rPr>
          <w:rFonts w:ascii="Times New Roman" w:eastAsia="Calibri" w:hAnsi="Times New Roman" w:cs="Times New Roman"/>
          <w:bCs/>
          <w:i/>
          <w:iCs/>
          <w:kern w:val="36"/>
          <w:sz w:val="24"/>
          <w:szCs w:val="24"/>
        </w:rPr>
      </w:pPr>
      <w:r w:rsidRPr="00703F26">
        <w:rPr>
          <w:rFonts w:ascii="Times New Roman" w:eastAsia="Calibri" w:hAnsi="Times New Roman" w:cs="Times New Roman"/>
          <w:bCs/>
          <w:i/>
          <w:iCs/>
          <w:kern w:val="36"/>
          <w:sz w:val="24"/>
          <w:szCs w:val="24"/>
        </w:rPr>
        <w:t xml:space="preserve">учитель начальных классов </w:t>
      </w:r>
      <w:proofErr w:type="gramStart"/>
      <w:r w:rsidRPr="00703F26">
        <w:rPr>
          <w:rFonts w:ascii="Times New Roman" w:eastAsia="Calibri" w:hAnsi="Times New Roman" w:cs="Times New Roman"/>
          <w:bCs/>
          <w:i/>
          <w:iCs/>
          <w:kern w:val="36"/>
          <w:sz w:val="24"/>
          <w:szCs w:val="24"/>
        </w:rPr>
        <w:t>первой  квалификационной</w:t>
      </w:r>
      <w:proofErr w:type="gramEnd"/>
      <w:r w:rsidRPr="00703F26">
        <w:rPr>
          <w:rFonts w:ascii="Times New Roman" w:eastAsia="Calibri" w:hAnsi="Times New Roman" w:cs="Times New Roman"/>
          <w:bCs/>
          <w:i/>
          <w:iCs/>
          <w:kern w:val="36"/>
          <w:sz w:val="24"/>
          <w:szCs w:val="24"/>
        </w:rPr>
        <w:t xml:space="preserve"> категории,</w:t>
      </w:r>
    </w:p>
    <w:p w:rsidR="00703F26" w:rsidRPr="00703F26" w:rsidRDefault="00703F26" w:rsidP="00703F26">
      <w:pPr>
        <w:spacing w:after="0" w:line="240" w:lineRule="auto"/>
        <w:jc w:val="center"/>
        <w:rPr>
          <w:rFonts w:ascii="Times New Roman" w:eastAsia="Calibri" w:hAnsi="Times New Roman" w:cs="Times New Roman"/>
          <w:bCs/>
          <w:i/>
          <w:iCs/>
          <w:kern w:val="36"/>
          <w:sz w:val="24"/>
          <w:szCs w:val="24"/>
        </w:rPr>
      </w:pPr>
      <w:r w:rsidRPr="00703F26">
        <w:rPr>
          <w:rFonts w:ascii="Times New Roman" w:eastAsia="Calibri" w:hAnsi="Times New Roman" w:cs="Times New Roman"/>
          <w:bCs/>
          <w:i/>
          <w:iCs/>
          <w:kern w:val="36"/>
          <w:sz w:val="24"/>
          <w:szCs w:val="24"/>
        </w:rPr>
        <w:t xml:space="preserve"> </w:t>
      </w:r>
      <w:r w:rsidRPr="00703F26">
        <w:rPr>
          <w:rFonts w:ascii="Times New Roman" w:eastAsia="Calibri" w:hAnsi="Times New Roman" w:cs="Times New Roman"/>
          <w:i/>
          <w:iCs/>
          <w:sz w:val="24"/>
          <w:szCs w:val="24"/>
          <w:lang w:eastAsia="en-US"/>
        </w:rPr>
        <w:t>МБОУ «Школа №</w:t>
      </w:r>
      <w:proofErr w:type="gramStart"/>
      <w:r w:rsidRPr="00703F26">
        <w:rPr>
          <w:rFonts w:ascii="Times New Roman" w:eastAsia="Calibri" w:hAnsi="Times New Roman" w:cs="Times New Roman"/>
          <w:i/>
          <w:iCs/>
          <w:sz w:val="24"/>
          <w:szCs w:val="24"/>
          <w:lang w:eastAsia="en-US"/>
        </w:rPr>
        <w:t xml:space="preserve">25» </w:t>
      </w:r>
      <w:r w:rsidRPr="00703F26">
        <w:rPr>
          <w:rFonts w:ascii="Times New Roman" w:eastAsia="Calibri" w:hAnsi="Times New Roman" w:cs="Times New Roman"/>
          <w:bCs/>
          <w:i/>
          <w:iCs/>
          <w:kern w:val="36"/>
          <w:sz w:val="24"/>
          <w:szCs w:val="24"/>
        </w:rPr>
        <w:t xml:space="preserve"> Ново</w:t>
      </w:r>
      <w:proofErr w:type="gramEnd"/>
      <w:r w:rsidRPr="00703F26">
        <w:rPr>
          <w:rFonts w:ascii="Times New Roman" w:eastAsia="Calibri" w:hAnsi="Times New Roman" w:cs="Times New Roman"/>
          <w:bCs/>
          <w:i/>
          <w:iCs/>
          <w:kern w:val="36"/>
          <w:sz w:val="24"/>
          <w:szCs w:val="24"/>
        </w:rPr>
        <w:t>-Савиновского района г. Казани</w:t>
      </w:r>
    </w:p>
    <w:p w:rsidR="00703F26" w:rsidRPr="00703F26" w:rsidRDefault="00703F26" w:rsidP="00703F26">
      <w:pPr>
        <w:spacing w:after="0" w:line="240" w:lineRule="auto"/>
        <w:jc w:val="both"/>
        <w:rPr>
          <w:rFonts w:ascii="Times New Roman" w:eastAsia="Calibri" w:hAnsi="Times New Roman" w:cs="Times New Roman"/>
          <w:i/>
          <w:iCs/>
          <w:sz w:val="24"/>
          <w:szCs w:val="24"/>
          <w:lang w:eastAsia="en-US"/>
        </w:rPr>
      </w:pPr>
    </w:p>
    <w:p w:rsidR="00703F26" w:rsidRPr="00703F26" w:rsidRDefault="00703F26" w:rsidP="00703F26">
      <w:pPr>
        <w:spacing w:after="0" w:line="240" w:lineRule="auto"/>
        <w:ind w:firstLine="708"/>
        <w:jc w:val="both"/>
        <w:rPr>
          <w:rFonts w:ascii="Times New Roman" w:eastAsia="Times New Roman" w:hAnsi="Times New Roman" w:cs="Times New Roman"/>
          <w:sz w:val="24"/>
          <w:szCs w:val="24"/>
        </w:rPr>
      </w:pPr>
      <w:r w:rsidRPr="00703F26">
        <w:rPr>
          <w:rFonts w:ascii="Times New Roman" w:eastAsia="Times New Roman" w:hAnsi="Times New Roman" w:cs="Times New Roman"/>
          <w:b/>
          <w:bCs/>
          <w:sz w:val="24"/>
          <w:szCs w:val="24"/>
        </w:rPr>
        <w:t>Цель:</w:t>
      </w:r>
      <w:r w:rsidRPr="00703F26">
        <w:rPr>
          <w:rFonts w:ascii="Times New Roman" w:eastAsia="Times New Roman" w:hAnsi="Times New Roman" w:cs="Times New Roman"/>
          <w:sz w:val="24"/>
          <w:szCs w:val="24"/>
        </w:rPr>
        <w:t xml:space="preserve"> обмен опытом педагогической деятельности по организации и внедрении педагогических практик по формированию патриотизма и гражданственности в начальной школе.</w:t>
      </w:r>
    </w:p>
    <w:p w:rsidR="00703F26" w:rsidRPr="00703F26" w:rsidRDefault="00703F26" w:rsidP="00703F26">
      <w:pPr>
        <w:spacing w:after="0" w:line="240" w:lineRule="auto"/>
        <w:ind w:firstLine="708"/>
        <w:jc w:val="both"/>
        <w:rPr>
          <w:rFonts w:ascii="Times New Roman" w:eastAsia="Times New Roman" w:hAnsi="Times New Roman" w:cs="Times New Roman"/>
          <w:sz w:val="24"/>
          <w:szCs w:val="24"/>
        </w:rPr>
      </w:pPr>
      <w:r w:rsidRPr="00703F26">
        <w:rPr>
          <w:rFonts w:ascii="Times New Roman" w:eastAsia="Times New Roman" w:hAnsi="Times New Roman" w:cs="Times New Roman"/>
          <w:b/>
          <w:bCs/>
          <w:sz w:val="24"/>
          <w:szCs w:val="24"/>
        </w:rPr>
        <w:t>Задачи:</w:t>
      </w:r>
      <w:r w:rsidRPr="00703F26">
        <w:rPr>
          <w:rFonts w:ascii="Times New Roman" w:eastAsia="Times New Roman" w:hAnsi="Times New Roman" w:cs="Times New Roman"/>
          <w:sz w:val="24"/>
          <w:szCs w:val="24"/>
        </w:rPr>
        <w:t xml:space="preserve"> </w:t>
      </w:r>
    </w:p>
    <w:p w:rsidR="00703F26" w:rsidRPr="00703F26" w:rsidRDefault="00703F26" w:rsidP="009B5C25">
      <w:pPr>
        <w:numPr>
          <w:ilvl w:val="0"/>
          <w:numId w:val="10"/>
        </w:numPr>
        <w:spacing w:after="0" w:line="240" w:lineRule="auto"/>
        <w:ind w:left="0"/>
        <w:contextualSpacing/>
        <w:jc w:val="both"/>
        <w:rPr>
          <w:rFonts w:ascii="Times New Roman" w:eastAsia="Times New Roman" w:hAnsi="Times New Roman" w:cs="Times New Roman"/>
          <w:sz w:val="24"/>
          <w:szCs w:val="24"/>
        </w:rPr>
      </w:pPr>
      <w:r w:rsidRPr="00703F26">
        <w:rPr>
          <w:rFonts w:ascii="Times New Roman" w:eastAsia="Times New Roman" w:hAnsi="Times New Roman" w:cs="Times New Roman"/>
          <w:sz w:val="24"/>
          <w:szCs w:val="24"/>
        </w:rPr>
        <w:t>дать понятие патриотизма и гражданственности;</w:t>
      </w:r>
    </w:p>
    <w:p w:rsidR="00703F26" w:rsidRPr="00703F26" w:rsidRDefault="00703F26" w:rsidP="009B5C25">
      <w:pPr>
        <w:numPr>
          <w:ilvl w:val="0"/>
          <w:numId w:val="10"/>
        </w:numPr>
        <w:spacing w:after="0" w:line="240" w:lineRule="auto"/>
        <w:ind w:left="0"/>
        <w:contextualSpacing/>
        <w:jc w:val="both"/>
        <w:rPr>
          <w:rFonts w:ascii="Times New Roman" w:eastAsia="Times New Roman" w:hAnsi="Times New Roman" w:cs="Times New Roman"/>
          <w:sz w:val="24"/>
          <w:szCs w:val="24"/>
        </w:rPr>
      </w:pPr>
      <w:r w:rsidRPr="00703F26">
        <w:rPr>
          <w:rFonts w:ascii="Times New Roman" w:eastAsia="Times New Roman" w:hAnsi="Times New Roman" w:cs="Times New Roman"/>
          <w:sz w:val="24"/>
          <w:szCs w:val="24"/>
        </w:rPr>
        <w:t xml:space="preserve">рассмотреть </w:t>
      </w:r>
      <w:proofErr w:type="gramStart"/>
      <w:r w:rsidRPr="00703F26">
        <w:rPr>
          <w:rFonts w:ascii="Times New Roman" w:eastAsia="Times New Roman" w:hAnsi="Times New Roman" w:cs="Times New Roman"/>
          <w:sz w:val="24"/>
          <w:szCs w:val="24"/>
        </w:rPr>
        <w:t>эффективные  педагогические</w:t>
      </w:r>
      <w:proofErr w:type="gramEnd"/>
      <w:r w:rsidRPr="00703F26">
        <w:rPr>
          <w:rFonts w:ascii="Times New Roman" w:eastAsia="Times New Roman" w:hAnsi="Times New Roman" w:cs="Times New Roman"/>
          <w:sz w:val="24"/>
          <w:szCs w:val="24"/>
        </w:rPr>
        <w:t xml:space="preserve"> практики по формированию патриотизма и гражданственности в начальной школе.</w:t>
      </w:r>
    </w:p>
    <w:p w:rsidR="00703F26" w:rsidRPr="00703F26" w:rsidRDefault="00703F26" w:rsidP="00703F26">
      <w:pPr>
        <w:spacing w:after="0" w:line="240" w:lineRule="auto"/>
        <w:ind w:firstLine="567"/>
        <w:contextualSpacing/>
        <w:jc w:val="both"/>
        <w:rPr>
          <w:rFonts w:ascii="Times New Roman" w:eastAsia="Calibri" w:hAnsi="Times New Roman" w:cs="Times New Roman"/>
          <w:sz w:val="24"/>
          <w:szCs w:val="24"/>
          <w:lang w:eastAsia="en-US"/>
        </w:rPr>
      </w:pPr>
      <w:r w:rsidRPr="00703F26">
        <w:rPr>
          <w:rFonts w:ascii="Times New Roman" w:eastAsia="Times New Roman" w:hAnsi="Times New Roman" w:cs="Times New Roman"/>
          <w:sz w:val="24"/>
          <w:szCs w:val="24"/>
        </w:rPr>
        <w:t>С 01.09.2022 вступил в силу обновлённый федеральный государственный образовательный стандарт начального общего образования. В соответствии с приказом Министерства просвещения РФ от 31.05.2021 №286 «Об утверждении федерального государственного образовательного стандарта начального общего образования» в школах должны быть созданы условия для возможности «</w:t>
      </w:r>
      <w:r w:rsidRPr="00703F26">
        <w:rPr>
          <w:rFonts w:ascii="Times New Roman" w:eastAsia="Calibri" w:hAnsi="Times New Roman" w:cs="Times New Roman"/>
          <w:sz w:val="24"/>
          <w:szCs w:val="24"/>
          <w:lang w:eastAsia="en-US"/>
        </w:rPr>
        <w:t>личностного развития обучающихся, в том числе духовно-нравственное и социокультурное, включая становление их российской гражданской идентичности как составляющей их социальной идентичности, представляющей собой осознание индивидом принадлежности к общности граждан Российской Федерации, способности, готовности и ответственности выполнения им своих гражданских обязанностей, пользования прав и активного участия в жизни государства, развития гражданского общества с учетом принятых в обществе правил и норм поведения; формирование у обучающихся системных знаний о месте Российской Федерации в мире, ее исторической роли, территориальной целостности, культурном и технологическом развитии, вкладе страны в мировое научное наследие и формирование представлений о современной России, устремленной в будущее» (п.</w:t>
      </w:r>
      <w:r w:rsidRPr="00703F26">
        <w:rPr>
          <w:rFonts w:ascii="Times New Roman" w:eastAsia="Calibri" w:hAnsi="Times New Roman" w:cs="Times New Roman"/>
          <w:sz w:val="24"/>
          <w:szCs w:val="24"/>
          <w:lang w:val="en-US" w:eastAsia="en-US"/>
        </w:rPr>
        <w:t>I</w:t>
      </w:r>
      <w:r w:rsidRPr="00703F26">
        <w:rPr>
          <w:rFonts w:ascii="Times New Roman" w:eastAsia="Calibri" w:hAnsi="Times New Roman" w:cs="Times New Roman"/>
          <w:sz w:val="24"/>
          <w:szCs w:val="24"/>
          <w:lang w:eastAsia="en-US"/>
        </w:rPr>
        <w:t>.1).</w:t>
      </w:r>
    </w:p>
    <w:p w:rsidR="00703F26" w:rsidRPr="00703F26" w:rsidRDefault="00703F26" w:rsidP="00703F26">
      <w:pPr>
        <w:spacing w:after="0" w:line="240" w:lineRule="auto"/>
        <w:ind w:firstLine="567"/>
        <w:contextualSpacing/>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Обратимся к различным источникам для определения понятий патриотизм и гражданственность. ПАТРИОТИЗМ, -а, м. Преданность и любовь к своему отечеству, к своему народу. П. русских воинов. II прил. патриотический, -</w:t>
      </w:r>
      <w:proofErr w:type="spellStart"/>
      <w:proofErr w:type="gramStart"/>
      <w:r w:rsidRPr="00703F26">
        <w:rPr>
          <w:rFonts w:ascii="Times New Roman" w:eastAsia="Calibri" w:hAnsi="Times New Roman" w:cs="Times New Roman"/>
          <w:sz w:val="24"/>
          <w:szCs w:val="24"/>
          <w:lang w:eastAsia="en-US"/>
        </w:rPr>
        <w:t>ая</w:t>
      </w:r>
      <w:proofErr w:type="spellEnd"/>
      <w:r w:rsidRPr="00703F26">
        <w:rPr>
          <w:rFonts w:ascii="Times New Roman" w:eastAsia="Calibri" w:hAnsi="Times New Roman" w:cs="Times New Roman"/>
          <w:sz w:val="24"/>
          <w:szCs w:val="24"/>
          <w:lang w:eastAsia="en-US"/>
        </w:rPr>
        <w:t>,-</w:t>
      </w:r>
      <w:proofErr w:type="spellStart"/>
      <w:proofErr w:type="gramEnd"/>
      <w:r w:rsidRPr="00703F26">
        <w:rPr>
          <w:rFonts w:ascii="Times New Roman" w:eastAsia="Calibri" w:hAnsi="Times New Roman" w:cs="Times New Roman"/>
          <w:sz w:val="24"/>
          <w:szCs w:val="24"/>
          <w:lang w:eastAsia="en-US"/>
        </w:rPr>
        <w:t>ое</w:t>
      </w:r>
      <w:proofErr w:type="spellEnd"/>
      <w:r w:rsidRPr="00703F26">
        <w:rPr>
          <w:rFonts w:ascii="Times New Roman" w:eastAsia="Calibri" w:hAnsi="Times New Roman" w:cs="Times New Roman"/>
          <w:sz w:val="24"/>
          <w:szCs w:val="24"/>
          <w:lang w:eastAsia="en-US"/>
        </w:rPr>
        <w:t>. (Словарь Ожегова)</w:t>
      </w:r>
    </w:p>
    <w:p w:rsidR="00703F26" w:rsidRPr="00703F26" w:rsidRDefault="00703F26" w:rsidP="00703F26">
      <w:pPr>
        <w:spacing w:after="0" w:line="240" w:lineRule="auto"/>
        <w:contextualSpacing/>
        <w:jc w:val="both"/>
        <w:rPr>
          <w:rFonts w:ascii="Times New Roman" w:eastAsia="Calibri" w:hAnsi="Times New Roman" w:cs="Times New Roman"/>
          <w:sz w:val="24"/>
          <w:szCs w:val="24"/>
          <w:lang w:eastAsia="en-US"/>
        </w:rPr>
      </w:pPr>
      <w:r w:rsidRPr="00703F26">
        <w:rPr>
          <w:rFonts w:ascii="Calibri" w:eastAsia="Calibri" w:hAnsi="Calibri" w:cs="Times New Roman"/>
          <w:b/>
          <w:bCs/>
          <w:sz w:val="24"/>
          <w:szCs w:val="24"/>
          <w:lang w:eastAsia="en-US"/>
        </w:rPr>
        <w:t>Патриотизм</w:t>
      </w:r>
      <w:r w:rsidRPr="00703F26">
        <w:rPr>
          <w:rFonts w:ascii="Times New Roman" w:eastAsia="Calibri" w:hAnsi="Times New Roman" w:cs="Times New Roman"/>
          <w:sz w:val="24"/>
          <w:szCs w:val="24"/>
          <w:lang w:eastAsia="en-US"/>
        </w:rPr>
        <w:t xml:space="preserve"> — чувство любви и преданности Родине, Отечеству, своему народу, готовность служить интересам своей страны. (Словарь </w:t>
      </w:r>
      <w:proofErr w:type="spellStart"/>
      <w:r w:rsidRPr="00703F26">
        <w:rPr>
          <w:rFonts w:ascii="Times New Roman" w:eastAsia="Calibri" w:hAnsi="Times New Roman" w:cs="Times New Roman"/>
          <w:sz w:val="24"/>
          <w:szCs w:val="24"/>
          <w:lang w:eastAsia="en-US"/>
        </w:rPr>
        <w:t>Фоксфорд</w:t>
      </w:r>
      <w:proofErr w:type="spellEnd"/>
      <w:r w:rsidRPr="00703F26">
        <w:rPr>
          <w:rFonts w:ascii="Times New Roman" w:eastAsia="Calibri" w:hAnsi="Times New Roman" w:cs="Times New Roman"/>
          <w:sz w:val="24"/>
          <w:szCs w:val="24"/>
          <w:lang w:eastAsia="en-US"/>
        </w:rPr>
        <w:t xml:space="preserve">) Гражданственность - степень осознания себя гражданином своей страны и соответствующее этому поведение, готовность личности активно содействовать процветанию общества. (Словарь </w:t>
      </w:r>
      <w:proofErr w:type="spellStart"/>
      <w:r w:rsidRPr="00703F26">
        <w:rPr>
          <w:rFonts w:ascii="Times New Roman" w:eastAsia="Calibri" w:hAnsi="Times New Roman" w:cs="Times New Roman"/>
          <w:sz w:val="24"/>
          <w:szCs w:val="24"/>
          <w:lang w:eastAsia="en-US"/>
        </w:rPr>
        <w:t>Фоксфорд</w:t>
      </w:r>
      <w:proofErr w:type="spellEnd"/>
      <w:r w:rsidRPr="00703F26">
        <w:rPr>
          <w:rFonts w:ascii="Times New Roman" w:eastAsia="Calibri" w:hAnsi="Times New Roman" w:cs="Times New Roman"/>
          <w:sz w:val="24"/>
          <w:szCs w:val="24"/>
          <w:lang w:eastAsia="en-US"/>
        </w:rPr>
        <w:t xml:space="preserve">). </w:t>
      </w:r>
      <w:r w:rsidRPr="00703F26">
        <w:rPr>
          <w:rFonts w:ascii="Calibri" w:eastAsia="Calibri" w:hAnsi="Calibri" w:cs="Times New Roman"/>
          <w:lang w:eastAsia="en-US"/>
        </w:rPr>
        <w:t>Г</w:t>
      </w:r>
      <w:r w:rsidRPr="00703F26">
        <w:rPr>
          <w:rFonts w:ascii="Times New Roman" w:eastAsia="Calibri" w:hAnsi="Times New Roman" w:cs="Times New Roman"/>
          <w:sz w:val="24"/>
          <w:szCs w:val="24"/>
          <w:lang w:eastAsia="en-US"/>
        </w:rPr>
        <w:t>ражданственность выражается в патриотизме, позитивном отношении к своей стране, добросовестном выполнении своих гражданских обязанностей.</w:t>
      </w:r>
    </w:p>
    <w:p w:rsidR="00703F26" w:rsidRPr="00703F26" w:rsidRDefault="00703F26" w:rsidP="00703F26">
      <w:pPr>
        <w:spacing w:after="0" w:line="240" w:lineRule="auto"/>
        <w:ind w:firstLine="567"/>
        <w:jc w:val="both"/>
        <w:rPr>
          <w:rFonts w:ascii="Times New Roman" w:eastAsia="Times New Roman" w:hAnsi="Times New Roman" w:cs="Times New Roman"/>
          <w:sz w:val="24"/>
          <w:szCs w:val="24"/>
        </w:rPr>
      </w:pPr>
      <w:r w:rsidRPr="00703F26">
        <w:rPr>
          <w:rFonts w:ascii="Times New Roman" w:eastAsia="Times New Roman" w:hAnsi="Times New Roman" w:cs="Times New Roman"/>
          <w:sz w:val="24"/>
          <w:szCs w:val="24"/>
        </w:rPr>
        <w:t xml:space="preserve">Для </w:t>
      </w:r>
      <w:proofErr w:type="gramStart"/>
      <w:r w:rsidRPr="00703F26">
        <w:rPr>
          <w:rFonts w:ascii="Times New Roman" w:eastAsia="Times New Roman" w:hAnsi="Times New Roman" w:cs="Times New Roman"/>
          <w:sz w:val="24"/>
          <w:szCs w:val="24"/>
        </w:rPr>
        <w:t>формирования  патриотизма</w:t>
      </w:r>
      <w:proofErr w:type="gramEnd"/>
      <w:r w:rsidRPr="00703F26">
        <w:rPr>
          <w:rFonts w:ascii="Times New Roman" w:eastAsia="Times New Roman" w:hAnsi="Times New Roman" w:cs="Times New Roman"/>
          <w:sz w:val="24"/>
          <w:szCs w:val="24"/>
        </w:rPr>
        <w:t xml:space="preserve"> и гражданственности применяю эффективные педагогические практики:</w:t>
      </w:r>
    </w:p>
    <w:p w:rsidR="00703F26" w:rsidRPr="00703F26" w:rsidRDefault="00703F26" w:rsidP="009B5C25">
      <w:pPr>
        <w:numPr>
          <w:ilvl w:val="1"/>
          <w:numId w:val="11"/>
        </w:numPr>
        <w:spacing w:after="0" w:line="240" w:lineRule="auto"/>
        <w:ind w:left="0"/>
        <w:contextualSpacing/>
        <w:jc w:val="both"/>
        <w:rPr>
          <w:rFonts w:ascii="Times New Roman" w:eastAsia="Times New Roman" w:hAnsi="Times New Roman" w:cs="Times New Roman"/>
          <w:sz w:val="24"/>
          <w:szCs w:val="24"/>
        </w:rPr>
      </w:pPr>
      <w:r w:rsidRPr="00703F26">
        <w:rPr>
          <w:rFonts w:ascii="Times New Roman" w:eastAsia="Times New Roman" w:hAnsi="Times New Roman" w:cs="Times New Roman"/>
          <w:sz w:val="24"/>
          <w:szCs w:val="24"/>
        </w:rPr>
        <w:t>Учение в общении или учебное сотрудничество, задания на работу в парах и малых группах.</w:t>
      </w:r>
    </w:p>
    <w:p w:rsidR="00703F26" w:rsidRPr="00703F26" w:rsidRDefault="00703F26" w:rsidP="009B5C25">
      <w:pPr>
        <w:numPr>
          <w:ilvl w:val="1"/>
          <w:numId w:val="11"/>
        </w:numPr>
        <w:spacing w:after="0" w:line="240" w:lineRule="auto"/>
        <w:ind w:left="0"/>
        <w:contextualSpacing/>
        <w:jc w:val="both"/>
        <w:rPr>
          <w:rFonts w:ascii="Times New Roman" w:eastAsia="Times New Roman" w:hAnsi="Times New Roman" w:cs="Times New Roman"/>
          <w:sz w:val="24"/>
          <w:szCs w:val="24"/>
        </w:rPr>
      </w:pPr>
      <w:r w:rsidRPr="00703F26">
        <w:rPr>
          <w:rFonts w:ascii="Times New Roman" w:eastAsia="Times New Roman" w:hAnsi="Times New Roman" w:cs="Times New Roman"/>
          <w:sz w:val="24"/>
          <w:szCs w:val="24"/>
        </w:rPr>
        <w:t>Поисковая активность – задания поискового характера, учебные исследования, проекты.</w:t>
      </w:r>
    </w:p>
    <w:p w:rsidR="00703F26" w:rsidRPr="00703F26" w:rsidRDefault="00703F26" w:rsidP="009B5C25">
      <w:pPr>
        <w:numPr>
          <w:ilvl w:val="1"/>
          <w:numId w:val="11"/>
        </w:numPr>
        <w:spacing w:after="0" w:line="240" w:lineRule="auto"/>
        <w:ind w:left="0"/>
        <w:contextualSpacing/>
        <w:jc w:val="both"/>
        <w:rPr>
          <w:rFonts w:ascii="Times New Roman" w:eastAsia="Times New Roman" w:hAnsi="Times New Roman" w:cs="Times New Roman"/>
          <w:sz w:val="24"/>
          <w:szCs w:val="24"/>
        </w:rPr>
      </w:pPr>
      <w:r w:rsidRPr="00703F26">
        <w:rPr>
          <w:rFonts w:ascii="Times New Roman" w:eastAsia="Times New Roman" w:hAnsi="Times New Roman" w:cs="Times New Roman"/>
          <w:sz w:val="24"/>
          <w:szCs w:val="24"/>
        </w:rPr>
        <w:lastRenderedPageBreak/>
        <w:t>Приобретение опыта успешной деятельности, разрешения проблем, принятия решений.</w:t>
      </w:r>
    </w:p>
    <w:p w:rsidR="00703F26" w:rsidRPr="00703F26" w:rsidRDefault="00703F26" w:rsidP="009B5C25">
      <w:pPr>
        <w:numPr>
          <w:ilvl w:val="1"/>
          <w:numId w:val="11"/>
        </w:numPr>
        <w:spacing w:after="0" w:line="240" w:lineRule="auto"/>
        <w:ind w:left="0"/>
        <w:contextualSpacing/>
        <w:jc w:val="both"/>
        <w:rPr>
          <w:rFonts w:ascii="Times New Roman" w:eastAsia="Times New Roman" w:hAnsi="Times New Roman" w:cs="Times New Roman"/>
          <w:sz w:val="24"/>
          <w:szCs w:val="24"/>
        </w:rPr>
      </w:pPr>
      <w:r w:rsidRPr="00703F26">
        <w:rPr>
          <w:rFonts w:ascii="Times New Roman" w:eastAsia="Times New Roman" w:hAnsi="Times New Roman" w:cs="Times New Roman"/>
          <w:sz w:val="24"/>
          <w:szCs w:val="24"/>
        </w:rPr>
        <w:t>Оценочная самостоятельность школьников.</w:t>
      </w:r>
    </w:p>
    <w:p w:rsidR="00703F26" w:rsidRPr="00703F26" w:rsidRDefault="00703F26" w:rsidP="009B5C25">
      <w:pPr>
        <w:numPr>
          <w:ilvl w:val="1"/>
          <w:numId w:val="11"/>
        </w:numPr>
        <w:spacing w:after="0" w:line="240" w:lineRule="auto"/>
        <w:ind w:left="0"/>
        <w:contextualSpacing/>
        <w:jc w:val="both"/>
        <w:rPr>
          <w:rFonts w:ascii="Times New Roman" w:eastAsia="Times New Roman" w:hAnsi="Times New Roman" w:cs="Times New Roman"/>
          <w:sz w:val="24"/>
          <w:szCs w:val="24"/>
        </w:rPr>
      </w:pPr>
      <w:proofErr w:type="spellStart"/>
      <w:r w:rsidRPr="00703F26">
        <w:rPr>
          <w:rFonts w:ascii="Times New Roman" w:eastAsia="Times New Roman" w:hAnsi="Times New Roman" w:cs="Times New Roman"/>
          <w:sz w:val="24"/>
          <w:szCs w:val="24"/>
        </w:rPr>
        <w:t>Инсценирование</w:t>
      </w:r>
      <w:proofErr w:type="spellEnd"/>
      <w:r w:rsidRPr="00703F26">
        <w:rPr>
          <w:rFonts w:ascii="Times New Roman" w:eastAsia="Times New Roman" w:hAnsi="Times New Roman" w:cs="Times New Roman"/>
          <w:sz w:val="24"/>
          <w:szCs w:val="24"/>
        </w:rPr>
        <w:t xml:space="preserve"> отрывков из художественной литературы о Великой Отечественной войне, о войне с Наполеоном и других исторических событиях и сражениях. </w:t>
      </w:r>
    </w:p>
    <w:p w:rsidR="00703F26" w:rsidRPr="00703F26" w:rsidRDefault="00703F26" w:rsidP="009B5C25">
      <w:pPr>
        <w:numPr>
          <w:ilvl w:val="1"/>
          <w:numId w:val="11"/>
        </w:numPr>
        <w:spacing w:after="0" w:line="240" w:lineRule="auto"/>
        <w:ind w:left="0"/>
        <w:contextualSpacing/>
        <w:jc w:val="both"/>
        <w:rPr>
          <w:rFonts w:ascii="Times New Roman" w:eastAsia="Times New Roman" w:hAnsi="Times New Roman" w:cs="Times New Roman"/>
          <w:sz w:val="24"/>
          <w:szCs w:val="24"/>
        </w:rPr>
      </w:pPr>
      <w:r w:rsidRPr="00703F26">
        <w:rPr>
          <w:rFonts w:ascii="Times New Roman" w:eastAsia="Times New Roman" w:hAnsi="Times New Roman" w:cs="Times New Roman"/>
          <w:sz w:val="24"/>
          <w:szCs w:val="24"/>
        </w:rPr>
        <w:t>Выразительное чтение наизусть стихотворений на военную тематику.</w:t>
      </w:r>
    </w:p>
    <w:p w:rsidR="00703F26" w:rsidRPr="00703F26" w:rsidRDefault="00703F26" w:rsidP="00703F26">
      <w:pPr>
        <w:spacing w:after="0" w:line="240" w:lineRule="auto"/>
        <w:ind w:firstLine="567"/>
        <w:contextualSpacing/>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 xml:space="preserve">Очень эффективна работа в группах, где каждый учащийся вовлечён в процесс обучения. Учащиеся учитывают разные мнения и стремятся к координации различных позиций в сотрудничестве. Развивается навык сотрудничества. Учатся оформлять свои мысли в устной и письменной форме с учётом речевой ситуации. Договариваются и приходят к общему решению в совместной деятельности. Происходит это при работе с текстами. Выбор текстов делается заранее. Тексты должны быть о Родине, о войне и мире, о победе. </w:t>
      </w:r>
    </w:p>
    <w:p w:rsidR="00703F26" w:rsidRPr="00703F26" w:rsidRDefault="00703F26" w:rsidP="00703F26">
      <w:pPr>
        <w:spacing w:after="0" w:line="240" w:lineRule="auto"/>
        <w:ind w:firstLine="567"/>
        <w:jc w:val="both"/>
        <w:rPr>
          <w:rFonts w:ascii="Times New Roman" w:eastAsia="Times New Roman" w:hAnsi="Times New Roman" w:cs="Times New Roman"/>
          <w:sz w:val="24"/>
          <w:szCs w:val="24"/>
        </w:rPr>
      </w:pPr>
      <w:r w:rsidRPr="00703F26">
        <w:rPr>
          <w:rFonts w:ascii="Times New Roman" w:eastAsia="Times New Roman" w:hAnsi="Times New Roman" w:cs="Times New Roman"/>
          <w:sz w:val="24"/>
          <w:szCs w:val="24"/>
        </w:rPr>
        <w:t>Вопросы после прочтения рассказа: Что сделал бы ты на месте главного героя? Почему автор закончил произведение именно так? Что могло случиться, если бы главный герой поступил иначе? Докажите, что….  Представьте себе, что вы были очевидцами этих событий и сейчас даёте интервью. Составьте рассказ по пословице из личного опыта.</w:t>
      </w:r>
    </w:p>
    <w:p w:rsidR="00703F26" w:rsidRPr="00703F26" w:rsidRDefault="00703F26" w:rsidP="00703F26">
      <w:pPr>
        <w:spacing w:after="0" w:line="240" w:lineRule="auto"/>
        <w:jc w:val="both"/>
        <w:rPr>
          <w:rFonts w:ascii="Times New Roman" w:eastAsia="Times New Roman" w:hAnsi="Times New Roman" w:cs="Times New Roman"/>
          <w:sz w:val="24"/>
          <w:szCs w:val="24"/>
        </w:rPr>
      </w:pPr>
      <w:r w:rsidRPr="00703F26">
        <w:rPr>
          <w:rFonts w:ascii="Times New Roman" w:eastAsia="Times New Roman" w:hAnsi="Times New Roman" w:cs="Times New Roman"/>
          <w:sz w:val="24"/>
          <w:szCs w:val="24"/>
        </w:rPr>
        <w:t>Нужно научить читать между строк, развивать умение находить и извлекать важную и второстепенную информацию.</w:t>
      </w:r>
    </w:p>
    <w:p w:rsidR="00703F26" w:rsidRPr="00703F26" w:rsidRDefault="00703F26" w:rsidP="00703F26">
      <w:pPr>
        <w:spacing w:after="0" w:line="240" w:lineRule="auto"/>
        <w:ind w:firstLine="567"/>
        <w:jc w:val="both"/>
        <w:rPr>
          <w:rFonts w:ascii="Times New Roman" w:eastAsia="Times New Roman" w:hAnsi="Times New Roman" w:cs="Times New Roman"/>
          <w:sz w:val="24"/>
          <w:szCs w:val="24"/>
        </w:rPr>
      </w:pPr>
      <w:r w:rsidRPr="00703F26">
        <w:rPr>
          <w:rFonts w:ascii="Times New Roman" w:eastAsia="Times New Roman" w:hAnsi="Times New Roman" w:cs="Times New Roman"/>
          <w:sz w:val="24"/>
          <w:szCs w:val="24"/>
        </w:rPr>
        <w:t xml:space="preserve">При развитии глобальных компетенций даю задания на нахождение причинно-следственных связей между явлениями и событиями. Ученикам предлагаю проанализировать ситуацию и ответить на вопросы в области, выходящей за рамки конкретной темы. Ребёнок должен уметь управлять своим поведением, воспринимать новую информацию и взаимодействовать в группе. Этот компонент развивает критическое мышление, </w:t>
      </w:r>
      <w:proofErr w:type="spellStart"/>
      <w:r w:rsidRPr="00703F26">
        <w:rPr>
          <w:rFonts w:ascii="Times New Roman" w:eastAsia="Times New Roman" w:hAnsi="Times New Roman" w:cs="Times New Roman"/>
          <w:sz w:val="24"/>
          <w:szCs w:val="24"/>
        </w:rPr>
        <w:t>эмпатию</w:t>
      </w:r>
      <w:proofErr w:type="spellEnd"/>
      <w:r w:rsidRPr="00703F26">
        <w:rPr>
          <w:rFonts w:ascii="Times New Roman" w:eastAsia="Times New Roman" w:hAnsi="Times New Roman" w:cs="Times New Roman"/>
          <w:sz w:val="24"/>
          <w:szCs w:val="24"/>
        </w:rPr>
        <w:t xml:space="preserve">, способность к сотрудничеству. Способствует развитию личности, способной понимать и принимать убеждения других людей. Например, после прочтения рассказа </w:t>
      </w:r>
      <w:proofErr w:type="spellStart"/>
      <w:r w:rsidRPr="00703F26">
        <w:rPr>
          <w:rFonts w:ascii="Times New Roman" w:eastAsia="Times New Roman" w:hAnsi="Times New Roman" w:cs="Times New Roman"/>
          <w:sz w:val="24"/>
          <w:szCs w:val="24"/>
        </w:rPr>
        <w:t>О.Першиной</w:t>
      </w:r>
      <w:proofErr w:type="spellEnd"/>
      <w:r w:rsidRPr="00703F26">
        <w:rPr>
          <w:rFonts w:ascii="Times New Roman" w:eastAsia="Times New Roman" w:hAnsi="Times New Roman" w:cs="Times New Roman"/>
          <w:sz w:val="24"/>
          <w:szCs w:val="24"/>
        </w:rPr>
        <w:t xml:space="preserve"> «Леночка, дельфин и Рождество» даю такое задание: Представьте, что вы - представитель другой страны, что вас могло удивить в россиянах, что вы могли бы рассказать о русских людях, какой подарок вы бы подарили? Учащиеся начинают сравнивать в разных странах отдых, традиции, обычаи, национальную одежду, подарки. Происходит осознание межкультурных различий, взаимопонимание.</w:t>
      </w:r>
    </w:p>
    <w:p w:rsidR="00703F26" w:rsidRPr="00703F26" w:rsidRDefault="00703F26" w:rsidP="00703F26">
      <w:pPr>
        <w:spacing w:after="0" w:line="240" w:lineRule="auto"/>
        <w:ind w:firstLine="567"/>
        <w:jc w:val="both"/>
        <w:rPr>
          <w:rFonts w:ascii="Times New Roman" w:eastAsia="Times New Roman" w:hAnsi="Times New Roman" w:cs="Times New Roman"/>
          <w:sz w:val="24"/>
          <w:szCs w:val="24"/>
        </w:rPr>
      </w:pPr>
      <w:r w:rsidRPr="00703F26">
        <w:rPr>
          <w:rFonts w:ascii="Times New Roman" w:eastAsia="Times New Roman" w:hAnsi="Times New Roman" w:cs="Times New Roman"/>
          <w:sz w:val="24"/>
          <w:szCs w:val="24"/>
        </w:rPr>
        <w:t xml:space="preserve">Очень нравится учащимся начальной школы работа с пословицами. Например, соединить части пословиц. При </w:t>
      </w:r>
      <w:proofErr w:type="spellStart"/>
      <w:r w:rsidRPr="00703F26">
        <w:rPr>
          <w:rFonts w:ascii="Times New Roman" w:eastAsia="Times New Roman" w:hAnsi="Times New Roman" w:cs="Times New Roman"/>
          <w:sz w:val="24"/>
          <w:szCs w:val="24"/>
        </w:rPr>
        <w:t>инсценировании</w:t>
      </w:r>
      <w:proofErr w:type="spellEnd"/>
      <w:r w:rsidRPr="00703F26">
        <w:rPr>
          <w:rFonts w:ascii="Times New Roman" w:eastAsia="Times New Roman" w:hAnsi="Times New Roman" w:cs="Times New Roman"/>
          <w:sz w:val="24"/>
          <w:szCs w:val="24"/>
        </w:rPr>
        <w:t xml:space="preserve"> отрывков из художественной литературы дети вживаются в роль героев и начинают чувствовать то состояние, которое было у героев. Например, рассказ К.Г. Паустовского «Похождения жука-носорога».</w:t>
      </w:r>
    </w:p>
    <w:p w:rsidR="00703F26" w:rsidRPr="00703F26" w:rsidRDefault="00703F26" w:rsidP="00703F26">
      <w:pPr>
        <w:spacing w:after="0" w:line="240" w:lineRule="auto"/>
        <w:ind w:firstLine="708"/>
        <w:jc w:val="both"/>
        <w:rPr>
          <w:rFonts w:ascii="Times New Roman" w:eastAsia="Times New Roman" w:hAnsi="Times New Roman" w:cs="Times New Roman"/>
          <w:sz w:val="24"/>
          <w:szCs w:val="24"/>
        </w:rPr>
      </w:pPr>
      <w:r w:rsidRPr="00703F26">
        <w:rPr>
          <w:rFonts w:ascii="Times New Roman" w:eastAsia="Times New Roman" w:hAnsi="Times New Roman" w:cs="Times New Roman"/>
          <w:sz w:val="24"/>
          <w:szCs w:val="24"/>
        </w:rPr>
        <w:t xml:space="preserve">В Российском образовании создано много условий для патриотического воспитания школьников: это и разговоры о важном, Орлята России, смотр строя и песни, посещение памятников и музеев, участие в конкурсах и акциях, письма солдатам. </w:t>
      </w:r>
      <w:r w:rsidRPr="00703F26">
        <w:rPr>
          <w:rFonts w:ascii="Times New Roman" w:eastAsia="Calibri" w:hAnsi="Times New Roman" w:cs="Times New Roman"/>
          <w:sz w:val="24"/>
          <w:szCs w:val="24"/>
          <w:lang w:eastAsia="en-US"/>
        </w:rPr>
        <w:t xml:space="preserve">Таким образом, на уроках и во внеурочной деятельности мы формируем знания по истории Отечества и её героических страницах, воспитываем историческую память, патриотизм и </w:t>
      </w:r>
      <w:proofErr w:type="gramStart"/>
      <w:r w:rsidRPr="00703F26">
        <w:rPr>
          <w:rFonts w:ascii="Times New Roman" w:eastAsia="Calibri" w:hAnsi="Times New Roman" w:cs="Times New Roman"/>
          <w:sz w:val="24"/>
          <w:szCs w:val="24"/>
          <w:lang w:eastAsia="en-US"/>
        </w:rPr>
        <w:t>гражданственность  через</w:t>
      </w:r>
      <w:proofErr w:type="gramEnd"/>
      <w:r w:rsidRPr="00703F26">
        <w:rPr>
          <w:rFonts w:ascii="Times New Roman" w:eastAsia="Calibri" w:hAnsi="Times New Roman" w:cs="Times New Roman"/>
          <w:sz w:val="24"/>
          <w:szCs w:val="24"/>
          <w:lang w:eastAsia="en-US"/>
        </w:rPr>
        <w:t xml:space="preserve"> приобщение к чтению мемуарной литературы, классической  поэзии и прозы.</w:t>
      </w:r>
    </w:p>
    <w:p w:rsidR="00703F26" w:rsidRPr="00703F26" w:rsidRDefault="00703F26" w:rsidP="00703F26">
      <w:pPr>
        <w:spacing w:after="0" w:line="240" w:lineRule="auto"/>
        <w:jc w:val="both"/>
        <w:rPr>
          <w:rFonts w:ascii="Times New Roman" w:eastAsia="Calibri" w:hAnsi="Times New Roman" w:cs="Times New Roman"/>
          <w:i/>
          <w:iCs/>
          <w:sz w:val="24"/>
          <w:szCs w:val="24"/>
          <w:lang w:eastAsia="en-US"/>
        </w:rPr>
      </w:pPr>
    </w:p>
    <w:p w:rsidR="00703F26" w:rsidRPr="00703F26" w:rsidRDefault="00703F26" w:rsidP="00703F26">
      <w:pPr>
        <w:spacing w:after="0" w:line="240" w:lineRule="auto"/>
        <w:jc w:val="center"/>
        <w:rPr>
          <w:rFonts w:ascii="Times New Roman" w:eastAsia="Calibri" w:hAnsi="Times New Roman" w:cs="Times New Roman"/>
          <w:b/>
          <w:bCs/>
          <w:sz w:val="24"/>
          <w:szCs w:val="24"/>
          <w:lang w:eastAsia="en-US"/>
        </w:rPr>
      </w:pPr>
      <w:r w:rsidRPr="00703F26">
        <w:rPr>
          <w:rFonts w:ascii="Times New Roman" w:eastAsia="Calibri" w:hAnsi="Times New Roman" w:cs="Times New Roman"/>
          <w:b/>
          <w:bCs/>
          <w:sz w:val="24"/>
          <w:szCs w:val="24"/>
          <w:lang w:eastAsia="en-US"/>
        </w:rPr>
        <w:t>Воспитательный потенциал школьных музеев</w:t>
      </w:r>
    </w:p>
    <w:p w:rsidR="00703F26" w:rsidRPr="00703F26" w:rsidRDefault="00703F26" w:rsidP="00703F26">
      <w:pPr>
        <w:spacing w:after="0" w:line="240" w:lineRule="auto"/>
        <w:jc w:val="both"/>
        <w:rPr>
          <w:rFonts w:ascii="Times New Roman" w:eastAsia="Calibri" w:hAnsi="Times New Roman" w:cs="Times New Roman"/>
          <w:sz w:val="24"/>
          <w:szCs w:val="24"/>
          <w:lang w:eastAsia="en-US"/>
        </w:rPr>
      </w:pPr>
    </w:p>
    <w:p w:rsidR="00703F26" w:rsidRPr="00703F26" w:rsidRDefault="00703F26" w:rsidP="00703F26">
      <w:pPr>
        <w:spacing w:after="0" w:line="240" w:lineRule="auto"/>
        <w:jc w:val="center"/>
        <w:rPr>
          <w:rFonts w:ascii="Times New Roman" w:eastAsia="Calibri" w:hAnsi="Times New Roman" w:cs="Times New Roman"/>
          <w:i/>
          <w:iCs/>
          <w:sz w:val="24"/>
          <w:szCs w:val="24"/>
          <w:lang w:eastAsia="en-US"/>
        </w:rPr>
      </w:pPr>
      <w:r w:rsidRPr="00703F26">
        <w:rPr>
          <w:rFonts w:ascii="Times New Roman" w:eastAsia="Calibri" w:hAnsi="Times New Roman" w:cs="Times New Roman"/>
          <w:b/>
          <w:bCs/>
          <w:i/>
          <w:iCs/>
          <w:sz w:val="24"/>
          <w:szCs w:val="24"/>
          <w:lang w:eastAsia="en-US"/>
        </w:rPr>
        <w:t xml:space="preserve">Бронникова Эльвира </w:t>
      </w:r>
      <w:proofErr w:type="spellStart"/>
      <w:r w:rsidRPr="00703F26">
        <w:rPr>
          <w:rFonts w:ascii="Times New Roman" w:eastAsia="Calibri" w:hAnsi="Times New Roman" w:cs="Times New Roman"/>
          <w:b/>
          <w:bCs/>
          <w:i/>
          <w:iCs/>
          <w:sz w:val="24"/>
          <w:szCs w:val="24"/>
          <w:lang w:eastAsia="en-US"/>
        </w:rPr>
        <w:t>Камилевна</w:t>
      </w:r>
      <w:proofErr w:type="spellEnd"/>
      <w:r w:rsidRPr="00703F26">
        <w:rPr>
          <w:rFonts w:ascii="Times New Roman" w:eastAsia="Calibri" w:hAnsi="Times New Roman" w:cs="Times New Roman"/>
          <w:b/>
          <w:bCs/>
          <w:i/>
          <w:iCs/>
          <w:sz w:val="24"/>
          <w:szCs w:val="24"/>
          <w:lang w:eastAsia="en-US"/>
        </w:rPr>
        <w:t>,</w:t>
      </w:r>
      <w:r w:rsidRPr="00703F26">
        <w:rPr>
          <w:rFonts w:ascii="Times New Roman" w:eastAsia="Calibri" w:hAnsi="Times New Roman" w:cs="Times New Roman"/>
          <w:i/>
          <w:iCs/>
          <w:sz w:val="24"/>
          <w:szCs w:val="24"/>
          <w:lang w:eastAsia="en-US"/>
        </w:rPr>
        <w:t xml:space="preserve"> заведующий</w:t>
      </w:r>
    </w:p>
    <w:p w:rsidR="00703F26" w:rsidRPr="00703F26" w:rsidRDefault="00703F26" w:rsidP="00703F26">
      <w:pPr>
        <w:spacing w:after="0" w:line="240" w:lineRule="auto"/>
        <w:jc w:val="center"/>
        <w:rPr>
          <w:rFonts w:ascii="Times New Roman" w:eastAsia="Calibri" w:hAnsi="Times New Roman" w:cs="Times New Roman"/>
          <w:i/>
          <w:iCs/>
          <w:sz w:val="24"/>
          <w:szCs w:val="24"/>
          <w:lang w:eastAsia="en-US"/>
        </w:rPr>
      </w:pPr>
      <w:proofErr w:type="spellStart"/>
      <w:r w:rsidRPr="00703F26">
        <w:rPr>
          <w:rFonts w:ascii="Times New Roman" w:eastAsia="Calibri" w:hAnsi="Times New Roman" w:cs="Times New Roman"/>
          <w:b/>
          <w:bCs/>
          <w:i/>
          <w:iCs/>
          <w:sz w:val="24"/>
          <w:szCs w:val="24"/>
          <w:lang w:eastAsia="en-US"/>
        </w:rPr>
        <w:t>Ахсанова</w:t>
      </w:r>
      <w:proofErr w:type="spellEnd"/>
      <w:r w:rsidRPr="00703F26">
        <w:rPr>
          <w:rFonts w:ascii="Times New Roman" w:eastAsia="Calibri" w:hAnsi="Times New Roman" w:cs="Times New Roman"/>
          <w:b/>
          <w:bCs/>
          <w:i/>
          <w:iCs/>
          <w:sz w:val="24"/>
          <w:szCs w:val="24"/>
          <w:lang w:eastAsia="en-US"/>
        </w:rPr>
        <w:t xml:space="preserve"> Роза </w:t>
      </w:r>
      <w:proofErr w:type="spellStart"/>
      <w:r w:rsidRPr="00703F26">
        <w:rPr>
          <w:rFonts w:ascii="Times New Roman" w:eastAsia="Calibri" w:hAnsi="Times New Roman" w:cs="Times New Roman"/>
          <w:b/>
          <w:bCs/>
          <w:i/>
          <w:iCs/>
          <w:sz w:val="24"/>
          <w:szCs w:val="24"/>
          <w:lang w:eastAsia="en-US"/>
        </w:rPr>
        <w:t>Василовна</w:t>
      </w:r>
      <w:proofErr w:type="spellEnd"/>
      <w:r w:rsidRPr="00703F26">
        <w:rPr>
          <w:rFonts w:ascii="Times New Roman" w:eastAsia="Calibri" w:hAnsi="Times New Roman" w:cs="Times New Roman"/>
          <w:b/>
          <w:bCs/>
          <w:i/>
          <w:iCs/>
          <w:sz w:val="24"/>
          <w:szCs w:val="24"/>
          <w:lang w:eastAsia="en-US"/>
        </w:rPr>
        <w:t>,</w:t>
      </w:r>
      <w:r w:rsidRPr="00703F26">
        <w:rPr>
          <w:rFonts w:ascii="Times New Roman" w:eastAsia="Calibri" w:hAnsi="Times New Roman" w:cs="Times New Roman"/>
          <w:i/>
          <w:iCs/>
          <w:sz w:val="24"/>
          <w:szCs w:val="24"/>
          <w:lang w:eastAsia="en-US"/>
        </w:rPr>
        <w:t xml:space="preserve"> старший методист</w:t>
      </w:r>
    </w:p>
    <w:p w:rsidR="00703F26" w:rsidRPr="00703F26" w:rsidRDefault="00703F26" w:rsidP="00703F26">
      <w:pPr>
        <w:spacing w:after="0" w:line="240" w:lineRule="auto"/>
        <w:jc w:val="center"/>
        <w:rPr>
          <w:rFonts w:ascii="Times New Roman" w:eastAsia="Calibri" w:hAnsi="Times New Roman" w:cs="Times New Roman"/>
          <w:i/>
          <w:iCs/>
          <w:sz w:val="24"/>
          <w:szCs w:val="24"/>
          <w:lang w:eastAsia="en-US"/>
        </w:rPr>
      </w:pPr>
      <w:r w:rsidRPr="00703F26">
        <w:rPr>
          <w:rFonts w:ascii="Times New Roman" w:eastAsia="Calibri" w:hAnsi="Times New Roman" w:cs="Times New Roman"/>
          <w:i/>
          <w:iCs/>
          <w:sz w:val="24"/>
          <w:szCs w:val="24"/>
          <w:lang w:eastAsia="en-US"/>
        </w:rPr>
        <w:t xml:space="preserve">Учебно-методический сектор ИМО Управления образования ИКМО </w:t>
      </w:r>
      <w:proofErr w:type="spellStart"/>
      <w:r w:rsidRPr="00703F26">
        <w:rPr>
          <w:rFonts w:ascii="Times New Roman" w:eastAsia="Calibri" w:hAnsi="Times New Roman" w:cs="Times New Roman"/>
          <w:i/>
          <w:iCs/>
          <w:sz w:val="24"/>
          <w:szCs w:val="24"/>
          <w:lang w:eastAsia="en-US"/>
        </w:rPr>
        <w:t>г.Казани</w:t>
      </w:r>
      <w:proofErr w:type="spellEnd"/>
      <w:r w:rsidRPr="00703F26">
        <w:rPr>
          <w:rFonts w:ascii="Times New Roman" w:eastAsia="Calibri" w:hAnsi="Times New Roman" w:cs="Times New Roman"/>
          <w:i/>
          <w:iCs/>
          <w:sz w:val="24"/>
          <w:szCs w:val="24"/>
          <w:lang w:eastAsia="en-US"/>
        </w:rPr>
        <w:t xml:space="preserve"> по Авиастроительному и Ново-Савиновскому районам </w:t>
      </w:r>
      <w:proofErr w:type="spellStart"/>
      <w:r w:rsidRPr="00703F26">
        <w:rPr>
          <w:rFonts w:ascii="Times New Roman" w:eastAsia="Calibri" w:hAnsi="Times New Roman" w:cs="Times New Roman"/>
          <w:i/>
          <w:iCs/>
          <w:sz w:val="24"/>
          <w:szCs w:val="24"/>
          <w:lang w:eastAsia="en-US"/>
        </w:rPr>
        <w:t>г.Казани</w:t>
      </w:r>
      <w:proofErr w:type="spellEnd"/>
    </w:p>
    <w:p w:rsidR="00703F26" w:rsidRPr="00703F26" w:rsidRDefault="00703F26" w:rsidP="00703F26">
      <w:pPr>
        <w:spacing w:after="0" w:line="240" w:lineRule="auto"/>
        <w:jc w:val="center"/>
        <w:rPr>
          <w:rFonts w:ascii="Times New Roman" w:eastAsia="Calibri" w:hAnsi="Times New Roman" w:cs="Times New Roman"/>
          <w:i/>
          <w:iCs/>
          <w:sz w:val="24"/>
          <w:szCs w:val="24"/>
          <w:lang w:eastAsia="en-US"/>
        </w:rPr>
      </w:pPr>
    </w:p>
    <w:p w:rsidR="00703F26" w:rsidRPr="00703F26" w:rsidRDefault="00703F26" w:rsidP="00703F26">
      <w:pPr>
        <w:spacing w:after="0" w:line="240" w:lineRule="auto"/>
        <w:ind w:firstLine="708"/>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 xml:space="preserve">В современных условиях особую важность приобретает обращение к культурному наследию прошлого, духовному опыту, накопленному человечеством за многие века. Именно поэтому в наши дни обретают такую высокую значимость музеи, как хранители ценностей прошлого. Для патриотического воспитания наиболее реальным путем к ребячьим сердцам стало продолжение, а во многих случаях возрождение школьных музеев, </w:t>
      </w:r>
      <w:r w:rsidRPr="00703F26">
        <w:rPr>
          <w:rFonts w:ascii="Times New Roman" w:eastAsia="Calibri" w:hAnsi="Times New Roman" w:cs="Times New Roman"/>
          <w:sz w:val="24"/>
          <w:szCs w:val="24"/>
          <w:lang w:eastAsia="en-US"/>
        </w:rPr>
        <w:lastRenderedPageBreak/>
        <w:t>направления работы которых достаточно обширны, что позволяет активно включать его в целостный образовательный и воспитательный процессы.</w:t>
      </w:r>
    </w:p>
    <w:p w:rsidR="00703F26" w:rsidRPr="00703F26" w:rsidRDefault="00703F26" w:rsidP="00703F26">
      <w:pPr>
        <w:spacing w:after="0" w:line="240" w:lineRule="auto"/>
        <w:ind w:firstLine="708"/>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В образовательных организациях Авиастроительного и Ново-Савиновского районах действуют 38 школьных музеев, из них 21 этнографический и 17 –военно-патриотических. В 43 учреждениях созданы уголки Боевой славы и Музейные комнаты. Памятники и мемориальные доски закреплены за 19 образовательными организациями.</w:t>
      </w:r>
    </w:p>
    <w:p w:rsidR="00703F26" w:rsidRPr="00703F26" w:rsidRDefault="00703F26" w:rsidP="00703F26">
      <w:pPr>
        <w:spacing w:after="0" w:line="240" w:lineRule="auto"/>
        <w:ind w:firstLine="708"/>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Школьные музеи являются центром военно-патриотического, гражданского, этнокультурного воспитания подрастающего поколения, центром жизни школы.</w:t>
      </w:r>
    </w:p>
    <w:p w:rsidR="00703F26" w:rsidRPr="00703F26" w:rsidRDefault="00703F26" w:rsidP="00703F26">
      <w:pPr>
        <w:spacing w:after="0" w:line="240" w:lineRule="auto"/>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Целью школьных музеев патриотической направленности является создание условий для приобщения обучающихся к гражданско-патриотическому воспитанию.</w:t>
      </w:r>
    </w:p>
    <w:p w:rsidR="00703F26" w:rsidRPr="00703F26" w:rsidRDefault="00703F26" w:rsidP="00703F26">
      <w:pPr>
        <w:spacing w:after="0" w:line="240" w:lineRule="auto"/>
        <w:ind w:firstLine="708"/>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Задачи: вовлечь детей в научно-исследовательскую деятельность; формировать их гражданское сознание и патриотизм; развивать интерес учащихся к истории, политике, к жизни людей, к своей семье; формировать гордость за сопричастность к деяниям предков и современников, исторической ответственности за происходящее в обществе; способствовать становлению активной жизненной позиции; воспитывать чувство патриотизма, гуманизма, нравственных и культурных ценностей.</w:t>
      </w:r>
    </w:p>
    <w:p w:rsidR="00703F26" w:rsidRPr="00703F26" w:rsidRDefault="00703F26" w:rsidP="00703F26">
      <w:pPr>
        <w:spacing w:after="0" w:line="240" w:lineRule="auto"/>
        <w:ind w:firstLine="708"/>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 xml:space="preserve">Уникальная среда школьного музея позволяет интегрировать содержание, формы организации общего и дополнительного образования, педагогические технологии и методы деятельности, знания различных научных областей, формировать предметные, </w:t>
      </w:r>
      <w:proofErr w:type="spellStart"/>
      <w:r w:rsidRPr="00703F26">
        <w:rPr>
          <w:rFonts w:ascii="Times New Roman" w:eastAsia="Calibri" w:hAnsi="Times New Roman" w:cs="Times New Roman"/>
          <w:sz w:val="24"/>
          <w:szCs w:val="24"/>
          <w:lang w:eastAsia="en-US"/>
        </w:rPr>
        <w:t>межпредметные</w:t>
      </w:r>
      <w:proofErr w:type="spellEnd"/>
      <w:r w:rsidRPr="00703F26">
        <w:rPr>
          <w:rFonts w:ascii="Times New Roman" w:eastAsia="Calibri" w:hAnsi="Times New Roman" w:cs="Times New Roman"/>
          <w:sz w:val="24"/>
          <w:szCs w:val="24"/>
          <w:lang w:eastAsia="en-US"/>
        </w:rPr>
        <w:t xml:space="preserve"> и ключевые компетенции школьников, развивать навыки межличностной коммуникации. Деятельность музея значительно расширяет кругозор учащихся, развивает интеллектуальную, эмоциональную, творческую сферы личности.</w:t>
      </w:r>
    </w:p>
    <w:p w:rsidR="00703F26" w:rsidRPr="00703F26" w:rsidRDefault="00703F26" w:rsidP="00703F26">
      <w:pPr>
        <w:spacing w:after="0" w:line="240" w:lineRule="auto"/>
        <w:ind w:firstLine="708"/>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Гражданско-патриотическое воспитание, как и воспитание вообще, должно основываться на знании тех компонентов бытия, культуры, которые формируют в целом представления учащихся о Родине, ее культурно-исторических традициях, достижениях и ценностях, лучших ее представителях. Решению данной задачи служат школьные музеи, деятельность которых направлена на формирование социально-активной позиции, личное участие, поиск и постижение социального и духовного начала своей Родины, народа. Важное место в решении этой задачи занимает непосредственный контакт воспитанника с историческими материалами, элементами культуры, осуществляемый в условиях школьного музея.</w:t>
      </w:r>
    </w:p>
    <w:p w:rsidR="00703F26" w:rsidRPr="00703F26" w:rsidRDefault="00703F26" w:rsidP="00703F26">
      <w:pPr>
        <w:spacing w:after="0" w:line="240" w:lineRule="auto"/>
        <w:ind w:firstLine="708"/>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 xml:space="preserve">Музей обладает огромным образовательно-воспитательным потенциалом, так как он сохраняет и экспонирует подлинные исторические документы. Эффективное использование этого потенциала для воспитания учащихся в духе высокой нравственности, патриотизма, гражданского самосознания является одной из важнейших задач школьного музея. Участие детей в поисково-собирательной работе, изучении и описании музейных предметов, в создании экспозиций, проведении экскурсий, вечеров, конференций способствует заполнению их досуга. В процессе исследовательской деятельности учащиеся овладевают различными приемами и навыками краеведческой и музейной профессиональной деятельности, а в ходе краеведческих изысканий – основами многих научных дисциплин, не предусмотренных школьной программой. </w:t>
      </w:r>
    </w:p>
    <w:p w:rsidR="00703F26" w:rsidRPr="00703F26" w:rsidRDefault="00703F26" w:rsidP="00703F26">
      <w:pPr>
        <w:spacing w:after="0" w:line="240" w:lineRule="auto"/>
        <w:ind w:firstLine="708"/>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Когда мы говорим о патриотическом воспитании, то в первую очередь подразумеваем, формирование у молодого человека чувства любви к своей малой родине, ответственности за её благополучие и процветание, а через этот «мосток» прокладываем путь к гражданской ответственности за всю страну, её безопасность и суверенитет. И главная роль в этом принадлежит краеведению. В учреждениях района создано 17 краеведческих музеев, уголков и музейных комнат.</w:t>
      </w:r>
    </w:p>
    <w:p w:rsidR="00703F26" w:rsidRPr="00703F26" w:rsidRDefault="00703F26" w:rsidP="00703F26">
      <w:pPr>
        <w:spacing w:after="0" w:line="240" w:lineRule="auto"/>
        <w:ind w:firstLine="708"/>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 xml:space="preserve">Значение краеведческой работы переоценить трудно. Занимаясь краеведением, ученик чувствует себя субъектом исторического процесса, осознаёт, что именно он, его родители, друзья, соседи делают историю своего района, города, республики, а, значит, и страны. </w:t>
      </w:r>
    </w:p>
    <w:p w:rsidR="00703F26" w:rsidRPr="00703F26" w:rsidRDefault="00703F26" w:rsidP="00703F26">
      <w:pPr>
        <w:spacing w:after="0" w:line="240" w:lineRule="auto"/>
        <w:ind w:firstLine="708"/>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 xml:space="preserve">Школьник, посредством работы с местным материалом, глубже усваивает и программные темы. В основе краеведческой работы лежит исследовательский метод, который </w:t>
      </w:r>
      <w:r w:rsidRPr="00703F26">
        <w:rPr>
          <w:rFonts w:ascii="Times New Roman" w:eastAsia="Calibri" w:hAnsi="Times New Roman" w:cs="Times New Roman"/>
          <w:sz w:val="24"/>
          <w:szCs w:val="24"/>
          <w:lang w:eastAsia="en-US"/>
        </w:rPr>
        <w:lastRenderedPageBreak/>
        <w:t>позволяет научиться формулировать цели, задачи исследования, планировать рабочий процесс, двигаться от намеченного и делать собственные выводы. Краеведческое исследование предполагает кропотливую работу с литературой, документами, цифрами, фактами.</w:t>
      </w:r>
    </w:p>
    <w:p w:rsidR="00703F26" w:rsidRPr="00703F26" w:rsidRDefault="00703F26" w:rsidP="00703F26">
      <w:pPr>
        <w:spacing w:after="0" w:line="240" w:lineRule="auto"/>
        <w:ind w:firstLine="708"/>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Из учащихся, которые проявляют особую заинтересованность созданы советы музея. Именно эти ребята проводят экскурсии для учащихся, участвуют в разработке и реализации многочисленных акций, принимают участие в конкурсах различного уровня, занимаются поисково-исследовательской деятельностью, реставрационными и оформительскими работами.</w:t>
      </w:r>
    </w:p>
    <w:p w:rsidR="00703F26" w:rsidRPr="00703F26" w:rsidRDefault="00703F26" w:rsidP="00703F26">
      <w:pPr>
        <w:spacing w:after="0" w:line="240" w:lineRule="auto"/>
        <w:ind w:firstLine="708"/>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Формы работы в школьном музее различны: ревизия фондов музея и оформление летописи школы, поисковая работа и написание очерков о ветеранах Великой Отечественной войны и ветеранах труда, тематические встречи, оформление выставок, проведение праздников и многое другое.</w:t>
      </w:r>
    </w:p>
    <w:p w:rsidR="00703F26" w:rsidRPr="00703F26" w:rsidRDefault="00703F26" w:rsidP="00703F26">
      <w:pPr>
        <w:spacing w:after="0" w:line="240" w:lineRule="auto"/>
        <w:ind w:firstLine="708"/>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 xml:space="preserve">Школьный музей является не только хранителем экспонатов, документов, но и местом, где проводят музейные уроки. Общаясь в музее с педагогами, школьники через призму визуального восприятия принимают историю, которая принимает живые очертания. Формируя наглядно-действенное мышление, школьник активнее запоминает информацию, воспроизводит полученные знания и может применить ее в жизни. </w:t>
      </w:r>
    </w:p>
    <w:p w:rsidR="00703F26" w:rsidRPr="00703F26" w:rsidRDefault="00703F26" w:rsidP="00703F26">
      <w:pPr>
        <w:spacing w:after="0" w:line="240" w:lineRule="auto"/>
        <w:ind w:firstLine="708"/>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Таким образом, деятельность музея в школьной образовательной организации представляет собой системообразующую структуру, в рамках которой осуществляется образовательная и воспитательная деятельность, ориентированная на гражданско-патриотическое воспитание подрастающего поколения. Основным показателем эффективности деятельности школьного музея является личность, формирующая целостное понимание исторического развития страны, ценящая значимость ее культурного и исторического прошлого для современности.</w:t>
      </w:r>
    </w:p>
    <w:p w:rsidR="00703F26" w:rsidRPr="00703F26" w:rsidRDefault="00703F26" w:rsidP="00703F26">
      <w:pPr>
        <w:spacing w:after="0" w:line="240" w:lineRule="auto"/>
        <w:jc w:val="both"/>
        <w:rPr>
          <w:rFonts w:ascii="Times New Roman" w:eastAsia="Calibri" w:hAnsi="Times New Roman" w:cs="Times New Roman"/>
          <w:sz w:val="24"/>
          <w:szCs w:val="24"/>
          <w:lang w:eastAsia="en-US"/>
        </w:rPr>
      </w:pPr>
    </w:p>
    <w:p w:rsidR="00703F26" w:rsidRDefault="00703F26" w:rsidP="00703F26">
      <w:pPr>
        <w:spacing w:after="0" w:line="240" w:lineRule="auto"/>
        <w:jc w:val="center"/>
        <w:rPr>
          <w:rFonts w:ascii="Times New Roman" w:eastAsia="Calibri" w:hAnsi="Times New Roman" w:cs="Times New Roman"/>
          <w:b/>
          <w:bCs/>
          <w:sz w:val="24"/>
          <w:szCs w:val="24"/>
          <w:lang w:eastAsia="en-US"/>
        </w:rPr>
      </w:pPr>
      <w:r w:rsidRPr="00703F26">
        <w:rPr>
          <w:rFonts w:ascii="Times New Roman" w:eastAsia="Calibri" w:hAnsi="Times New Roman" w:cs="Times New Roman"/>
          <w:b/>
          <w:bCs/>
          <w:sz w:val="24"/>
          <w:szCs w:val="24"/>
          <w:lang w:eastAsia="en-US"/>
        </w:rPr>
        <w:t>Современные методики формирования патриотизма и гражданственности в практике работы учителя труда (технологии)</w:t>
      </w:r>
    </w:p>
    <w:p w:rsidR="00885B57" w:rsidRPr="00703F26" w:rsidRDefault="00885B57" w:rsidP="00703F26">
      <w:pPr>
        <w:spacing w:after="0" w:line="240" w:lineRule="auto"/>
        <w:jc w:val="center"/>
        <w:rPr>
          <w:rFonts w:ascii="Times New Roman" w:eastAsia="Calibri" w:hAnsi="Times New Roman" w:cs="Times New Roman"/>
          <w:b/>
          <w:bCs/>
          <w:sz w:val="24"/>
          <w:szCs w:val="24"/>
          <w:lang w:eastAsia="en-US"/>
        </w:rPr>
      </w:pPr>
    </w:p>
    <w:p w:rsidR="00703F26" w:rsidRPr="00703F26" w:rsidRDefault="00703F26" w:rsidP="00703F26">
      <w:pPr>
        <w:spacing w:after="0" w:line="240" w:lineRule="auto"/>
        <w:jc w:val="center"/>
        <w:rPr>
          <w:rFonts w:ascii="Times New Roman" w:eastAsia="Calibri" w:hAnsi="Times New Roman" w:cs="Times New Roman"/>
          <w:b/>
          <w:bCs/>
          <w:i/>
          <w:iCs/>
          <w:sz w:val="24"/>
          <w:szCs w:val="24"/>
          <w:lang w:eastAsia="en-US"/>
        </w:rPr>
      </w:pPr>
      <w:proofErr w:type="spellStart"/>
      <w:r w:rsidRPr="00703F26">
        <w:rPr>
          <w:rFonts w:ascii="Times New Roman" w:eastAsia="Calibri" w:hAnsi="Times New Roman" w:cs="Times New Roman"/>
          <w:b/>
          <w:bCs/>
          <w:i/>
          <w:iCs/>
          <w:sz w:val="24"/>
          <w:szCs w:val="24"/>
          <w:lang w:eastAsia="en-US"/>
        </w:rPr>
        <w:t>Багаветдинова</w:t>
      </w:r>
      <w:proofErr w:type="spellEnd"/>
      <w:r w:rsidRPr="00703F26">
        <w:rPr>
          <w:rFonts w:ascii="Times New Roman" w:eastAsia="Calibri" w:hAnsi="Times New Roman" w:cs="Times New Roman"/>
          <w:b/>
          <w:bCs/>
          <w:i/>
          <w:iCs/>
          <w:sz w:val="24"/>
          <w:szCs w:val="24"/>
          <w:lang w:eastAsia="en-US"/>
        </w:rPr>
        <w:t xml:space="preserve"> </w:t>
      </w:r>
      <w:proofErr w:type="spellStart"/>
      <w:r w:rsidRPr="00703F26">
        <w:rPr>
          <w:rFonts w:ascii="Times New Roman" w:eastAsia="Calibri" w:hAnsi="Times New Roman" w:cs="Times New Roman"/>
          <w:b/>
          <w:bCs/>
          <w:i/>
          <w:iCs/>
          <w:sz w:val="24"/>
          <w:szCs w:val="24"/>
          <w:lang w:eastAsia="en-US"/>
        </w:rPr>
        <w:t>Айсылу</w:t>
      </w:r>
      <w:proofErr w:type="spellEnd"/>
      <w:r w:rsidRPr="00703F26">
        <w:rPr>
          <w:rFonts w:ascii="Times New Roman" w:eastAsia="Calibri" w:hAnsi="Times New Roman" w:cs="Times New Roman"/>
          <w:b/>
          <w:bCs/>
          <w:i/>
          <w:iCs/>
          <w:sz w:val="24"/>
          <w:szCs w:val="24"/>
          <w:lang w:eastAsia="en-US"/>
        </w:rPr>
        <w:t xml:space="preserve"> </w:t>
      </w:r>
      <w:proofErr w:type="spellStart"/>
      <w:r w:rsidRPr="00703F26">
        <w:rPr>
          <w:rFonts w:ascii="Times New Roman" w:eastAsia="Calibri" w:hAnsi="Times New Roman" w:cs="Times New Roman"/>
          <w:b/>
          <w:bCs/>
          <w:i/>
          <w:iCs/>
          <w:sz w:val="24"/>
          <w:szCs w:val="24"/>
          <w:lang w:eastAsia="en-US"/>
        </w:rPr>
        <w:t>Баграмовна</w:t>
      </w:r>
      <w:proofErr w:type="spellEnd"/>
      <w:r w:rsidRPr="00703F26">
        <w:rPr>
          <w:rFonts w:ascii="Times New Roman" w:eastAsia="Calibri" w:hAnsi="Times New Roman" w:cs="Times New Roman"/>
          <w:b/>
          <w:bCs/>
          <w:i/>
          <w:iCs/>
          <w:sz w:val="24"/>
          <w:szCs w:val="24"/>
          <w:lang w:eastAsia="en-US"/>
        </w:rPr>
        <w:t xml:space="preserve">, </w:t>
      </w:r>
    </w:p>
    <w:p w:rsidR="00703F26" w:rsidRPr="00703F26" w:rsidRDefault="00703F26" w:rsidP="00703F26">
      <w:pPr>
        <w:spacing w:after="0" w:line="240" w:lineRule="auto"/>
        <w:jc w:val="center"/>
        <w:rPr>
          <w:rFonts w:ascii="Times New Roman" w:eastAsia="Calibri" w:hAnsi="Times New Roman" w:cs="Times New Roman"/>
          <w:b/>
          <w:bCs/>
          <w:i/>
          <w:iCs/>
          <w:sz w:val="24"/>
          <w:szCs w:val="24"/>
          <w:lang w:eastAsia="en-US"/>
        </w:rPr>
      </w:pPr>
      <w:r w:rsidRPr="00703F26">
        <w:rPr>
          <w:rFonts w:ascii="Times New Roman" w:eastAsia="Calibri" w:hAnsi="Times New Roman" w:cs="Times New Roman"/>
          <w:i/>
          <w:iCs/>
          <w:sz w:val="24"/>
          <w:szCs w:val="24"/>
          <w:lang w:eastAsia="en-US"/>
        </w:rPr>
        <w:t xml:space="preserve">учитель труда высшей </w:t>
      </w:r>
      <w:proofErr w:type="spellStart"/>
      <w:proofErr w:type="gramStart"/>
      <w:r w:rsidRPr="00703F26">
        <w:rPr>
          <w:rFonts w:ascii="Times New Roman" w:eastAsia="Calibri" w:hAnsi="Times New Roman" w:cs="Times New Roman"/>
          <w:i/>
          <w:iCs/>
          <w:sz w:val="24"/>
          <w:szCs w:val="24"/>
          <w:lang w:eastAsia="en-US"/>
        </w:rPr>
        <w:t>кв</w:t>
      </w:r>
      <w:r>
        <w:rPr>
          <w:rFonts w:ascii="Times New Roman" w:eastAsia="Calibri" w:hAnsi="Times New Roman" w:cs="Times New Roman"/>
          <w:i/>
          <w:iCs/>
          <w:sz w:val="24"/>
          <w:szCs w:val="24"/>
          <w:lang w:eastAsia="en-US"/>
        </w:rPr>
        <w:t>.</w:t>
      </w:r>
      <w:r w:rsidRPr="00703F26">
        <w:rPr>
          <w:rFonts w:ascii="Times New Roman" w:eastAsia="Calibri" w:hAnsi="Times New Roman" w:cs="Times New Roman"/>
          <w:i/>
          <w:iCs/>
          <w:sz w:val="24"/>
          <w:szCs w:val="24"/>
          <w:lang w:eastAsia="en-US"/>
        </w:rPr>
        <w:t>категории</w:t>
      </w:r>
      <w:proofErr w:type="spellEnd"/>
      <w:proofErr w:type="gramEnd"/>
      <w:r w:rsidRPr="00703F26">
        <w:rPr>
          <w:rFonts w:ascii="Times New Roman" w:eastAsia="Calibri" w:hAnsi="Times New Roman" w:cs="Times New Roman"/>
          <w:i/>
          <w:iCs/>
          <w:sz w:val="24"/>
          <w:szCs w:val="24"/>
          <w:lang w:eastAsia="en-US"/>
        </w:rPr>
        <w:t xml:space="preserve">, </w:t>
      </w:r>
    </w:p>
    <w:p w:rsidR="00703F26" w:rsidRPr="00703F26" w:rsidRDefault="00703F26" w:rsidP="00703F26">
      <w:pPr>
        <w:spacing w:after="0" w:line="240" w:lineRule="auto"/>
        <w:jc w:val="center"/>
        <w:rPr>
          <w:rFonts w:ascii="Times New Roman" w:eastAsia="Calibri" w:hAnsi="Times New Roman" w:cs="Times New Roman"/>
          <w:i/>
          <w:iCs/>
          <w:sz w:val="24"/>
          <w:szCs w:val="24"/>
          <w:lang w:eastAsia="en-US"/>
        </w:rPr>
      </w:pPr>
      <w:r w:rsidRPr="00703F26">
        <w:rPr>
          <w:rFonts w:ascii="Times New Roman" w:eastAsia="Calibri" w:hAnsi="Times New Roman" w:cs="Times New Roman"/>
          <w:i/>
          <w:iCs/>
          <w:sz w:val="24"/>
          <w:szCs w:val="24"/>
          <w:lang w:eastAsia="en-US"/>
        </w:rPr>
        <w:t>МБОУ «Гимназия №33» Авиастроительного района г. Казани</w:t>
      </w:r>
    </w:p>
    <w:p w:rsidR="00703F26" w:rsidRPr="00703F26" w:rsidRDefault="00703F26" w:rsidP="00703F26">
      <w:pPr>
        <w:spacing w:after="0" w:line="240" w:lineRule="auto"/>
        <w:jc w:val="center"/>
        <w:rPr>
          <w:rFonts w:ascii="Times New Roman" w:eastAsia="Calibri" w:hAnsi="Times New Roman" w:cs="Times New Roman"/>
          <w:i/>
          <w:iCs/>
          <w:sz w:val="24"/>
          <w:szCs w:val="24"/>
          <w:lang w:eastAsia="en-US"/>
        </w:rPr>
      </w:pP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Формирование любви к Родине и чувства гражданского долга всегда было одним из ключевых аспектов в педагогике.</w:t>
      </w:r>
      <w:r w:rsidRPr="00703F26">
        <w:rPr>
          <w:rFonts w:ascii="Calibri" w:eastAsia="Calibri" w:hAnsi="Calibri" w:cs="Times New Roman"/>
          <w:sz w:val="24"/>
          <w:szCs w:val="24"/>
          <w:lang w:eastAsia="en-US"/>
        </w:rPr>
        <w:t xml:space="preserve"> </w:t>
      </w:r>
      <w:r w:rsidRPr="00703F26">
        <w:rPr>
          <w:rFonts w:ascii="Times New Roman" w:eastAsia="Calibri" w:hAnsi="Times New Roman" w:cs="Times New Roman"/>
          <w:sz w:val="24"/>
          <w:szCs w:val="24"/>
          <w:lang w:eastAsia="en-US"/>
        </w:rPr>
        <w:t>В наши дни перед системой образования стоит важная задача - воспитать у современных школьников патриотизм, развить в них чувство любви к своей стране, гордость за свой родной край и уважение к традициям предков.</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Учитель труда (технологии) играет ключевую роль в формировании у учеников глубокого понимания и уважения к историко-культурному наследию. Под руководством наставника у детей постепенно развиваются элементы любви к Родине,</w:t>
      </w:r>
      <w:r w:rsidRPr="00703F26">
        <w:rPr>
          <w:rFonts w:ascii="Calibri" w:eastAsia="Calibri" w:hAnsi="Calibri" w:cs="Times New Roman"/>
          <w:sz w:val="24"/>
          <w:szCs w:val="24"/>
          <w:lang w:eastAsia="en-US"/>
        </w:rPr>
        <w:t xml:space="preserve"> </w:t>
      </w:r>
      <w:r w:rsidRPr="00703F26">
        <w:rPr>
          <w:rFonts w:ascii="Times New Roman" w:eastAsia="Calibri" w:hAnsi="Times New Roman" w:cs="Times New Roman"/>
          <w:sz w:val="24"/>
          <w:szCs w:val="24"/>
          <w:lang w:eastAsia="en-US"/>
        </w:rPr>
        <w:t>формируются основы патриотических и гражданских чувств. Проектная деятельность на уроках труда предоставляет широкие возможности для развития этих навыков. </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Тип проекта зависит от его цели и, в свою очередь, определяется ведущий</w:t>
      </w:r>
      <w:r w:rsidRPr="00703F26">
        <w:rPr>
          <w:rFonts w:ascii="Times New Roman" w:eastAsia="Calibri" w:hAnsi="Times New Roman" w:cs="Times New Roman"/>
          <w:sz w:val="24"/>
          <w:szCs w:val="24"/>
          <w:lang w:val="tt-RU" w:eastAsia="en-US"/>
        </w:rPr>
        <w:t xml:space="preserve"> </w:t>
      </w:r>
      <w:r w:rsidRPr="00703F26">
        <w:rPr>
          <w:rFonts w:ascii="Times New Roman" w:eastAsia="Calibri" w:hAnsi="Times New Roman" w:cs="Times New Roman"/>
          <w:sz w:val="24"/>
          <w:szCs w:val="24"/>
          <w:lang w:eastAsia="en-US"/>
        </w:rPr>
        <w:t>тип деятельности, которую будет осуществлять учащийся в ходе работы.</w:t>
      </w:r>
      <w:r w:rsidRPr="00703F26">
        <w:rPr>
          <w:rFonts w:ascii="Times New Roman" w:eastAsia="Calibri" w:hAnsi="Times New Roman" w:cs="Times New Roman"/>
          <w:sz w:val="24"/>
          <w:szCs w:val="24"/>
          <w:lang w:val="tt-RU" w:eastAsia="en-US"/>
        </w:rPr>
        <w:t xml:space="preserve"> </w:t>
      </w:r>
      <w:r w:rsidRPr="00703F26">
        <w:rPr>
          <w:rFonts w:ascii="Times New Roman" w:eastAsia="Calibri" w:hAnsi="Times New Roman" w:cs="Times New Roman"/>
          <w:sz w:val="24"/>
          <w:szCs w:val="24"/>
          <w:lang w:eastAsia="en-US"/>
        </w:rPr>
        <w:t>Исследовательский проект позволяет обучающимся провести научное</w:t>
      </w:r>
      <w:r w:rsidRPr="00703F26">
        <w:rPr>
          <w:rFonts w:ascii="Times New Roman" w:eastAsia="Calibri" w:hAnsi="Times New Roman" w:cs="Times New Roman"/>
          <w:sz w:val="24"/>
          <w:szCs w:val="24"/>
          <w:lang w:val="tt-RU" w:eastAsia="en-US"/>
        </w:rPr>
        <w:t xml:space="preserve"> </w:t>
      </w:r>
      <w:r w:rsidRPr="00703F26">
        <w:rPr>
          <w:rFonts w:ascii="Times New Roman" w:eastAsia="Calibri" w:hAnsi="Times New Roman" w:cs="Times New Roman"/>
          <w:sz w:val="24"/>
          <w:szCs w:val="24"/>
          <w:lang w:eastAsia="en-US"/>
        </w:rPr>
        <w:t>исследование, даёт возможность определить проблему, выдвинуть гипотезу,</w:t>
      </w:r>
      <w:r w:rsidRPr="00703F26">
        <w:rPr>
          <w:rFonts w:ascii="Times New Roman" w:eastAsia="Calibri" w:hAnsi="Times New Roman" w:cs="Times New Roman"/>
          <w:sz w:val="24"/>
          <w:szCs w:val="24"/>
          <w:lang w:val="tt-RU" w:eastAsia="en-US"/>
        </w:rPr>
        <w:t xml:space="preserve"> </w:t>
      </w:r>
      <w:r w:rsidRPr="00703F26">
        <w:rPr>
          <w:rFonts w:ascii="Times New Roman" w:eastAsia="Calibri" w:hAnsi="Times New Roman" w:cs="Times New Roman"/>
          <w:sz w:val="24"/>
          <w:szCs w:val="24"/>
          <w:lang w:eastAsia="en-US"/>
        </w:rPr>
        <w:t>обобщить результаты, сделать выводы.</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val="tt-RU" w:eastAsia="en-US"/>
        </w:rPr>
      </w:pPr>
      <w:r w:rsidRPr="00703F26">
        <w:rPr>
          <w:rFonts w:ascii="Times New Roman" w:eastAsia="Calibri" w:hAnsi="Times New Roman" w:cs="Times New Roman"/>
          <w:sz w:val="24"/>
          <w:szCs w:val="24"/>
          <w:lang w:eastAsia="en-US"/>
        </w:rPr>
        <w:t>В 2023–2024 учебном году были реализованы различные</w:t>
      </w:r>
      <w:r w:rsidRPr="00703F26">
        <w:rPr>
          <w:rFonts w:ascii="Times New Roman" w:eastAsia="Calibri" w:hAnsi="Times New Roman" w:cs="Times New Roman"/>
          <w:sz w:val="24"/>
          <w:szCs w:val="24"/>
          <w:lang w:val="tt-RU" w:eastAsia="en-US"/>
        </w:rPr>
        <w:t xml:space="preserve"> </w:t>
      </w:r>
      <w:r w:rsidRPr="00703F26">
        <w:rPr>
          <w:rFonts w:ascii="Times New Roman" w:eastAsia="Calibri" w:hAnsi="Times New Roman" w:cs="Times New Roman"/>
          <w:sz w:val="24"/>
          <w:szCs w:val="24"/>
          <w:lang w:eastAsia="en-US"/>
        </w:rPr>
        <w:t xml:space="preserve">исследовательские проекты. Среди них проект «Памятные платки», выполненный ученицей 9 «И» класса Евой </w:t>
      </w:r>
      <w:proofErr w:type="spellStart"/>
      <w:r w:rsidRPr="00703F26">
        <w:rPr>
          <w:rFonts w:ascii="Times New Roman" w:eastAsia="Calibri" w:hAnsi="Times New Roman" w:cs="Times New Roman"/>
          <w:sz w:val="24"/>
          <w:szCs w:val="24"/>
          <w:lang w:eastAsia="en-US"/>
        </w:rPr>
        <w:t>Шамшуриной</w:t>
      </w:r>
      <w:proofErr w:type="spellEnd"/>
      <w:r w:rsidRPr="00703F26">
        <w:rPr>
          <w:rFonts w:ascii="Times New Roman" w:eastAsia="Calibri" w:hAnsi="Times New Roman" w:cs="Times New Roman"/>
          <w:sz w:val="24"/>
          <w:szCs w:val="24"/>
          <w:lang w:eastAsia="en-US"/>
        </w:rPr>
        <w:t xml:space="preserve"> в 2023 году проект занял первое место в ШНПК, а в 2024 году -второе место в XIV городской конференции научно-исследовательских работ</w:t>
      </w:r>
      <w:r w:rsidRPr="00703F26">
        <w:rPr>
          <w:rFonts w:ascii="Times New Roman" w:eastAsia="Calibri" w:hAnsi="Times New Roman" w:cs="Times New Roman"/>
          <w:sz w:val="24"/>
          <w:szCs w:val="24"/>
          <w:lang w:val="tt-RU" w:eastAsia="en-US"/>
        </w:rPr>
        <w:t xml:space="preserve"> </w:t>
      </w:r>
      <w:r w:rsidRPr="00703F26">
        <w:rPr>
          <w:rFonts w:ascii="Times New Roman" w:eastAsia="Calibri" w:hAnsi="Times New Roman" w:cs="Times New Roman"/>
          <w:sz w:val="24"/>
          <w:szCs w:val="24"/>
          <w:lang w:eastAsia="en-US"/>
        </w:rPr>
        <w:t>имени Д. С. Лихачёва, также занял второе место в Республиканском</w:t>
      </w:r>
      <w:r w:rsidRPr="00703F26">
        <w:rPr>
          <w:rFonts w:ascii="Times New Roman" w:eastAsia="Calibri" w:hAnsi="Times New Roman" w:cs="Times New Roman"/>
          <w:sz w:val="24"/>
          <w:szCs w:val="24"/>
          <w:lang w:val="tt-RU" w:eastAsia="en-US"/>
        </w:rPr>
        <w:t xml:space="preserve"> </w:t>
      </w:r>
      <w:r w:rsidRPr="00703F26">
        <w:rPr>
          <w:rFonts w:ascii="Times New Roman" w:eastAsia="Calibri" w:hAnsi="Times New Roman" w:cs="Times New Roman"/>
          <w:sz w:val="24"/>
          <w:szCs w:val="24"/>
          <w:lang w:eastAsia="en-US"/>
        </w:rPr>
        <w:t>конкурсе «Шаги в профессию».</w:t>
      </w:r>
      <w:r w:rsidRPr="00703F26">
        <w:rPr>
          <w:rFonts w:ascii="Times New Roman" w:eastAsia="Calibri" w:hAnsi="Times New Roman" w:cs="Times New Roman"/>
          <w:sz w:val="24"/>
          <w:szCs w:val="24"/>
          <w:lang w:val="tt-RU" w:eastAsia="en-US"/>
        </w:rPr>
        <w:t xml:space="preserve"> </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В рамках информационного проекта осуществляется сбор, анализ и</w:t>
      </w:r>
      <w:r w:rsidRPr="00703F26">
        <w:rPr>
          <w:rFonts w:ascii="Times New Roman" w:eastAsia="Calibri" w:hAnsi="Times New Roman" w:cs="Times New Roman"/>
          <w:sz w:val="24"/>
          <w:szCs w:val="24"/>
          <w:lang w:val="tt-RU" w:eastAsia="en-US"/>
        </w:rPr>
        <w:t xml:space="preserve"> </w:t>
      </w:r>
      <w:r w:rsidRPr="00703F26">
        <w:rPr>
          <w:rFonts w:ascii="Times New Roman" w:eastAsia="Calibri" w:hAnsi="Times New Roman" w:cs="Times New Roman"/>
          <w:sz w:val="24"/>
          <w:szCs w:val="24"/>
          <w:lang w:eastAsia="en-US"/>
        </w:rPr>
        <w:t>презентация информации.</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lastRenderedPageBreak/>
        <w:t xml:space="preserve">Ученики 6 «А» класса создали проект на тему «История моей семьи». </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В 2024 году они представили свою работу в виде информационной стенгазеты,</w:t>
      </w:r>
      <w:r w:rsidRPr="00703F26">
        <w:rPr>
          <w:rFonts w:ascii="Times New Roman" w:eastAsia="Calibri" w:hAnsi="Times New Roman" w:cs="Times New Roman"/>
          <w:sz w:val="24"/>
          <w:szCs w:val="24"/>
          <w:lang w:val="tt-RU" w:eastAsia="en-US"/>
        </w:rPr>
        <w:t xml:space="preserve"> </w:t>
      </w:r>
      <w:r w:rsidRPr="00703F26">
        <w:rPr>
          <w:rFonts w:ascii="Times New Roman" w:eastAsia="Calibri" w:hAnsi="Times New Roman" w:cs="Times New Roman"/>
          <w:sz w:val="24"/>
          <w:szCs w:val="24"/>
          <w:lang w:eastAsia="en-US"/>
        </w:rPr>
        <w:t>посвящённой Году семьи. Проект занял второе место среди шестиклассников.</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Работа над выполнением творческих проектов способствует реализации</w:t>
      </w:r>
      <w:r w:rsidRPr="00703F26">
        <w:rPr>
          <w:rFonts w:ascii="Times New Roman" w:eastAsia="Calibri" w:hAnsi="Times New Roman" w:cs="Times New Roman"/>
          <w:sz w:val="24"/>
          <w:szCs w:val="24"/>
          <w:lang w:val="tt-RU" w:eastAsia="en-US"/>
        </w:rPr>
        <w:t xml:space="preserve"> </w:t>
      </w:r>
      <w:r w:rsidRPr="00703F26">
        <w:rPr>
          <w:rFonts w:ascii="Times New Roman" w:eastAsia="Calibri" w:hAnsi="Times New Roman" w:cs="Times New Roman"/>
          <w:sz w:val="24"/>
          <w:szCs w:val="24"/>
          <w:lang w:eastAsia="en-US"/>
        </w:rPr>
        <w:t>творческих способностей учащихся, развитию логического и аналитического мышления, организационных навыков, закреплению технических знаний и</w:t>
      </w:r>
      <w:r w:rsidRPr="00703F26">
        <w:rPr>
          <w:rFonts w:ascii="Times New Roman" w:eastAsia="Calibri" w:hAnsi="Times New Roman" w:cs="Times New Roman"/>
          <w:sz w:val="24"/>
          <w:szCs w:val="24"/>
          <w:lang w:val="tt-RU" w:eastAsia="en-US"/>
        </w:rPr>
        <w:t xml:space="preserve"> </w:t>
      </w:r>
      <w:r w:rsidRPr="00703F26">
        <w:rPr>
          <w:rFonts w:ascii="Times New Roman" w:eastAsia="Calibri" w:hAnsi="Times New Roman" w:cs="Times New Roman"/>
          <w:sz w:val="24"/>
          <w:szCs w:val="24"/>
          <w:lang w:eastAsia="en-US"/>
        </w:rPr>
        <w:t>умений. В процессе работы над проектом ученики отрабатывают навыки</w:t>
      </w:r>
      <w:r w:rsidRPr="00703F26">
        <w:rPr>
          <w:rFonts w:ascii="Times New Roman" w:eastAsia="Calibri" w:hAnsi="Times New Roman" w:cs="Times New Roman"/>
          <w:sz w:val="24"/>
          <w:szCs w:val="24"/>
          <w:lang w:val="tt-RU" w:eastAsia="en-US"/>
        </w:rPr>
        <w:t xml:space="preserve"> </w:t>
      </w:r>
      <w:r w:rsidRPr="00703F26">
        <w:rPr>
          <w:rFonts w:ascii="Times New Roman" w:eastAsia="Calibri" w:hAnsi="Times New Roman" w:cs="Times New Roman"/>
          <w:sz w:val="24"/>
          <w:szCs w:val="24"/>
          <w:lang w:eastAsia="en-US"/>
        </w:rPr>
        <w:t>использования полученных теоретических знаний, практических умений и</w:t>
      </w:r>
      <w:r w:rsidRPr="00703F26">
        <w:rPr>
          <w:rFonts w:ascii="Times New Roman" w:eastAsia="Calibri" w:hAnsi="Times New Roman" w:cs="Times New Roman"/>
          <w:sz w:val="24"/>
          <w:szCs w:val="24"/>
          <w:lang w:val="tt-RU" w:eastAsia="en-US"/>
        </w:rPr>
        <w:t xml:space="preserve"> </w:t>
      </w:r>
      <w:r w:rsidRPr="00703F26">
        <w:rPr>
          <w:rFonts w:ascii="Times New Roman" w:eastAsia="Calibri" w:hAnsi="Times New Roman" w:cs="Times New Roman"/>
          <w:sz w:val="24"/>
          <w:szCs w:val="24"/>
          <w:lang w:eastAsia="en-US"/>
        </w:rPr>
        <w:t>личностных качеств с целью изобрести, изготовить новый общественно значимый продукт.</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Вот несколько примеров творческих проектов, которые были реализованы</w:t>
      </w:r>
      <w:r w:rsidRPr="00703F26">
        <w:rPr>
          <w:rFonts w:ascii="Times New Roman" w:eastAsia="Calibri" w:hAnsi="Times New Roman" w:cs="Times New Roman"/>
          <w:sz w:val="24"/>
          <w:szCs w:val="24"/>
          <w:lang w:val="tt-RU" w:eastAsia="en-US"/>
        </w:rPr>
        <w:t xml:space="preserve"> </w:t>
      </w:r>
      <w:r w:rsidRPr="00703F26">
        <w:rPr>
          <w:rFonts w:ascii="Times New Roman" w:eastAsia="Calibri" w:hAnsi="Times New Roman" w:cs="Times New Roman"/>
          <w:sz w:val="24"/>
          <w:szCs w:val="24"/>
          <w:lang w:eastAsia="en-US"/>
        </w:rPr>
        <w:t>в 2024 году:</w:t>
      </w:r>
      <w:r w:rsidRPr="00703F26">
        <w:rPr>
          <w:rFonts w:ascii="Times New Roman" w:eastAsia="Calibri" w:hAnsi="Times New Roman" w:cs="Times New Roman"/>
          <w:sz w:val="24"/>
          <w:szCs w:val="24"/>
          <w:lang w:val="tt-RU" w:eastAsia="en-US"/>
        </w:rPr>
        <w:t xml:space="preserve"> </w:t>
      </w:r>
      <w:proofErr w:type="spellStart"/>
      <w:r w:rsidRPr="00703F26">
        <w:rPr>
          <w:rFonts w:ascii="Times New Roman" w:eastAsia="Calibri" w:hAnsi="Times New Roman" w:cs="Times New Roman"/>
          <w:sz w:val="24"/>
          <w:szCs w:val="24"/>
          <w:lang w:eastAsia="en-US"/>
        </w:rPr>
        <w:t>Назиля</w:t>
      </w:r>
      <w:proofErr w:type="spellEnd"/>
      <w:r w:rsidRPr="00703F26">
        <w:rPr>
          <w:rFonts w:ascii="Times New Roman" w:eastAsia="Calibri" w:hAnsi="Times New Roman" w:cs="Times New Roman"/>
          <w:sz w:val="24"/>
          <w:szCs w:val="24"/>
          <w:lang w:eastAsia="en-US"/>
        </w:rPr>
        <w:t xml:space="preserve"> </w:t>
      </w:r>
      <w:proofErr w:type="spellStart"/>
      <w:r w:rsidRPr="00703F26">
        <w:rPr>
          <w:rFonts w:ascii="Times New Roman" w:eastAsia="Calibri" w:hAnsi="Times New Roman" w:cs="Times New Roman"/>
          <w:sz w:val="24"/>
          <w:szCs w:val="24"/>
          <w:lang w:eastAsia="en-US"/>
        </w:rPr>
        <w:t>Мингазова</w:t>
      </w:r>
      <w:proofErr w:type="spellEnd"/>
      <w:r w:rsidRPr="00703F26">
        <w:rPr>
          <w:rFonts w:ascii="Times New Roman" w:eastAsia="Calibri" w:hAnsi="Times New Roman" w:cs="Times New Roman"/>
          <w:sz w:val="24"/>
          <w:szCs w:val="24"/>
          <w:lang w:eastAsia="en-US"/>
        </w:rPr>
        <w:t xml:space="preserve">, ученица 6А класса, представила проект «Басни И. </w:t>
      </w:r>
      <w:proofErr w:type="spellStart"/>
      <w:r w:rsidRPr="00703F26">
        <w:rPr>
          <w:rFonts w:ascii="Times New Roman" w:eastAsia="Calibri" w:hAnsi="Times New Roman" w:cs="Times New Roman"/>
          <w:sz w:val="24"/>
          <w:szCs w:val="24"/>
          <w:lang w:eastAsia="en-US"/>
        </w:rPr>
        <w:t>А.Крылова</w:t>
      </w:r>
      <w:proofErr w:type="spellEnd"/>
      <w:r w:rsidRPr="00703F26">
        <w:rPr>
          <w:rFonts w:ascii="Times New Roman" w:eastAsia="Calibri" w:hAnsi="Times New Roman" w:cs="Times New Roman"/>
          <w:sz w:val="24"/>
          <w:szCs w:val="24"/>
          <w:lang w:eastAsia="en-US"/>
        </w:rPr>
        <w:t>». Её работа заняла первое место на Республиканском конкурсе «Радуга творчества».</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proofErr w:type="spellStart"/>
      <w:r w:rsidRPr="00703F26">
        <w:rPr>
          <w:rFonts w:ascii="Times New Roman" w:eastAsia="Calibri" w:hAnsi="Times New Roman" w:cs="Times New Roman"/>
          <w:sz w:val="24"/>
          <w:szCs w:val="24"/>
          <w:lang w:eastAsia="en-US"/>
        </w:rPr>
        <w:t>Зухра</w:t>
      </w:r>
      <w:proofErr w:type="spellEnd"/>
      <w:r w:rsidRPr="00703F26">
        <w:rPr>
          <w:rFonts w:ascii="Times New Roman" w:eastAsia="Calibri" w:hAnsi="Times New Roman" w:cs="Times New Roman"/>
          <w:sz w:val="24"/>
          <w:szCs w:val="24"/>
          <w:lang w:eastAsia="en-US"/>
        </w:rPr>
        <w:t xml:space="preserve"> </w:t>
      </w:r>
      <w:proofErr w:type="spellStart"/>
      <w:r w:rsidRPr="00703F26">
        <w:rPr>
          <w:rFonts w:ascii="Times New Roman" w:eastAsia="Calibri" w:hAnsi="Times New Roman" w:cs="Times New Roman"/>
          <w:sz w:val="24"/>
          <w:szCs w:val="24"/>
          <w:lang w:eastAsia="en-US"/>
        </w:rPr>
        <w:t>Вафина</w:t>
      </w:r>
      <w:proofErr w:type="spellEnd"/>
      <w:r w:rsidRPr="00703F26">
        <w:rPr>
          <w:rFonts w:ascii="Times New Roman" w:eastAsia="Calibri" w:hAnsi="Times New Roman" w:cs="Times New Roman"/>
          <w:sz w:val="24"/>
          <w:szCs w:val="24"/>
          <w:lang w:eastAsia="en-US"/>
        </w:rPr>
        <w:t>, ученица 5А класса, создала проект «Кукла Матушка». Её работа заняла третье место на II Всероссийском конкурсе-фестивале «Русская народная игрушка».</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Практико-ориентированные проекты направлены на практический</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результат. Проектным продуктом могут стать учебные пособия, инструкции, памятки, макеты и модели.</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 xml:space="preserve">Лиана </w:t>
      </w:r>
      <w:proofErr w:type="spellStart"/>
      <w:r w:rsidRPr="00703F26">
        <w:rPr>
          <w:rFonts w:ascii="Times New Roman" w:eastAsia="Calibri" w:hAnsi="Times New Roman" w:cs="Times New Roman"/>
          <w:sz w:val="24"/>
          <w:szCs w:val="24"/>
          <w:lang w:eastAsia="en-US"/>
        </w:rPr>
        <w:t>Насибуллина</w:t>
      </w:r>
      <w:proofErr w:type="spellEnd"/>
      <w:r w:rsidRPr="00703F26">
        <w:rPr>
          <w:rFonts w:ascii="Times New Roman" w:eastAsia="Calibri" w:hAnsi="Times New Roman" w:cs="Times New Roman"/>
          <w:sz w:val="24"/>
          <w:szCs w:val="24"/>
          <w:lang w:eastAsia="en-US"/>
        </w:rPr>
        <w:t>, ученица 9А класса, представила проект на тему</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«Платок - символ любви и красоты, отражение народных традиций». Её</w:t>
      </w:r>
      <w:r w:rsidRPr="00703F26">
        <w:rPr>
          <w:rFonts w:ascii="Times New Roman" w:eastAsia="Calibri" w:hAnsi="Times New Roman" w:cs="Times New Roman"/>
          <w:sz w:val="24"/>
          <w:szCs w:val="24"/>
          <w:lang w:val="tt-RU" w:eastAsia="en-US"/>
        </w:rPr>
        <w:t xml:space="preserve"> </w:t>
      </w:r>
      <w:r w:rsidRPr="00703F26">
        <w:rPr>
          <w:rFonts w:ascii="Times New Roman" w:eastAsia="Calibri" w:hAnsi="Times New Roman" w:cs="Times New Roman"/>
          <w:sz w:val="24"/>
          <w:szCs w:val="24"/>
          <w:lang w:eastAsia="en-US"/>
        </w:rPr>
        <w:t>работа заняла первое место на VI Всероссийском конкурсе «Умный текстиль и</w:t>
      </w:r>
      <w:r w:rsidRPr="00703F26">
        <w:rPr>
          <w:rFonts w:ascii="Times New Roman" w:eastAsia="Calibri" w:hAnsi="Times New Roman" w:cs="Times New Roman"/>
          <w:sz w:val="24"/>
          <w:szCs w:val="24"/>
          <w:lang w:val="tt-RU" w:eastAsia="en-US"/>
        </w:rPr>
        <w:t xml:space="preserve"> </w:t>
      </w:r>
      <w:r w:rsidRPr="00703F26">
        <w:rPr>
          <w:rFonts w:ascii="Times New Roman" w:eastAsia="Calibri" w:hAnsi="Times New Roman" w:cs="Times New Roman"/>
          <w:sz w:val="24"/>
          <w:szCs w:val="24"/>
          <w:lang w:eastAsia="en-US"/>
        </w:rPr>
        <w:t>композиты: технологии будущего и настоящего».</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 xml:space="preserve">Амина </w:t>
      </w:r>
      <w:proofErr w:type="spellStart"/>
      <w:r w:rsidRPr="00703F26">
        <w:rPr>
          <w:rFonts w:ascii="Times New Roman" w:eastAsia="Calibri" w:hAnsi="Times New Roman" w:cs="Times New Roman"/>
          <w:sz w:val="24"/>
          <w:szCs w:val="24"/>
          <w:lang w:eastAsia="en-US"/>
        </w:rPr>
        <w:t>Хасаншина</w:t>
      </w:r>
      <w:proofErr w:type="spellEnd"/>
      <w:r w:rsidRPr="00703F26">
        <w:rPr>
          <w:rFonts w:ascii="Times New Roman" w:eastAsia="Calibri" w:hAnsi="Times New Roman" w:cs="Times New Roman"/>
          <w:sz w:val="24"/>
          <w:szCs w:val="24"/>
          <w:lang w:eastAsia="en-US"/>
        </w:rPr>
        <w:t>, также ученица 9А класса, разработала проект на тему «Изю: не просто аксессуар, а национальное искусство». Её работа была</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 xml:space="preserve">отмечена первым местом на II городском творческом конкурсе «Милли </w:t>
      </w:r>
      <w:proofErr w:type="spellStart"/>
      <w:r w:rsidRPr="00703F26">
        <w:rPr>
          <w:rFonts w:ascii="Times New Roman" w:eastAsia="Calibri" w:hAnsi="Times New Roman" w:cs="Times New Roman"/>
          <w:sz w:val="24"/>
          <w:szCs w:val="24"/>
          <w:lang w:eastAsia="en-US"/>
        </w:rPr>
        <w:t>мирас</w:t>
      </w:r>
      <w:proofErr w:type="spellEnd"/>
      <w:r w:rsidRPr="00703F26">
        <w:rPr>
          <w:rFonts w:ascii="Times New Roman" w:eastAsia="Calibri" w:hAnsi="Times New Roman" w:cs="Times New Roman"/>
          <w:sz w:val="24"/>
          <w:szCs w:val="24"/>
          <w:lang w:eastAsia="en-US"/>
        </w:rPr>
        <w:t xml:space="preserve"> - Национальное наследие».</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Стоит отметить особую значимость проекта, который осуществляется в</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 xml:space="preserve">рамках уроков труда и занятий кружка журналистики. В 5-х классах запущен проект «Мамина мастерская». Второй год в рамках этого проекта одна из мам учениц, совместно с учителем по предмету, проводит занятие по рукоделию или кулинарии. </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Игровые проекты требуют от участников принять на себя роли вымышленных или же исторических личностей. Действия в рамках проекта приводят к ролевому взаимодействию.</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 xml:space="preserve">Алиса Майстренко и Диана </w:t>
      </w:r>
      <w:proofErr w:type="spellStart"/>
      <w:r w:rsidRPr="00703F26">
        <w:rPr>
          <w:rFonts w:ascii="Times New Roman" w:eastAsia="Calibri" w:hAnsi="Times New Roman" w:cs="Times New Roman"/>
          <w:sz w:val="24"/>
          <w:szCs w:val="24"/>
          <w:lang w:eastAsia="en-US"/>
        </w:rPr>
        <w:t>Акберова</w:t>
      </w:r>
      <w:proofErr w:type="spellEnd"/>
      <w:r w:rsidRPr="00703F26">
        <w:rPr>
          <w:rFonts w:ascii="Times New Roman" w:eastAsia="Calibri" w:hAnsi="Times New Roman" w:cs="Times New Roman"/>
          <w:sz w:val="24"/>
          <w:szCs w:val="24"/>
          <w:lang w:eastAsia="en-US"/>
        </w:rPr>
        <w:t>, ученицы 6Б класса, представили</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 xml:space="preserve">проект «Костюм Киевской Руси XIII века: реконструкция». В 2024 году они заняли второе место в ШНПК Аида </w:t>
      </w:r>
      <w:proofErr w:type="spellStart"/>
      <w:r w:rsidRPr="00703F26">
        <w:rPr>
          <w:rFonts w:ascii="Times New Roman" w:eastAsia="Calibri" w:hAnsi="Times New Roman" w:cs="Times New Roman"/>
          <w:sz w:val="24"/>
          <w:szCs w:val="24"/>
          <w:lang w:eastAsia="en-US"/>
        </w:rPr>
        <w:t>Мингазова</w:t>
      </w:r>
      <w:proofErr w:type="spellEnd"/>
      <w:r w:rsidRPr="00703F26">
        <w:rPr>
          <w:rFonts w:ascii="Times New Roman" w:eastAsia="Calibri" w:hAnsi="Times New Roman" w:cs="Times New Roman"/>
          <w:sz w:val="24"/>
          <w:szCs w:val="24"/>
          <w:lang w:eastAsia="en-US"/>
        </w:rPr>
        <w:t>, ученица 3А класса, представила проект «Народные игры и игрушки», она заняла третье место</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Проектный метод обучения можно считать универсальной образовательной технологией, которая применяется в изучении любого предмета и подходит ко всем возрастным категориям учащихся. В связи с этим проектный метод остается актуальным на современном этапе развития образования, получает широкое распространение, значительно оживляя процесс восприятия нового через сознательную деятельность учащихся, через обучение в действии, и является средством формирования патриотизма и гражданственности учащихся.</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p>
    <w:p w:rsidR="00703F26" w:rsidRDefault="00703F26" w:rsidP="00703F26">
      <w:pPr>
        <w:spacing w:after="100" w:afterAutospacing="1" w:line="240" w:lineRule="auto"/>
        <w:contextualSpacing/>
        <w:jc w:val="center"/>
        <w:rPr>
          <w:rFonts w:ascii="Times New Roman" w:eastAsia="Calibri" w:hAnsi="Times New Roman" w:cs="Times New Roman"/>
          <w:b/>
          <w:bCs/>
          <w:sz w:val="24"/>
          <w:szCs w:val="24"/>
          <w:lang w:eastAsia="en-US"/>
        </w:rPr>
      </w:pPr>
      <w:r w:rsidRPr="00703F26">
        <w:rPr>
          <w:rFonts w:ascii="Times New Roman" w:eastAsia="Calibri" w:hAnsi="Times New Roman" w:cs="Times New Roman"/>
          <w:b/>
          <w:bCs/>
          <w:sz w:val="24"/>
          <w:szCs w:val="24"/>
          <w:lang w:eastAsia="en-US"/>
        </w:rPr>
        <w:t>Музейная педагогика в начальной школе</w:t>
      </w:r>
    </w:p>
    <w:p w:rsidR="00885B57" w:rsidRPr="00703F26" w:rsidRDefault="00885B57" w:rsidP="00703F26">
      <w:pPr>
        <w:spacing w:after="100" w:afterAutospacing="1" w:line="240" w:lineRule="auto"/>
        <w:contextualSpacing/>
        <w:jc w:val="center"/>
        <w:rPr>
          <w:rFonts w:ascii="Times New Roman" w:eastAsia="Calibri" w:hAnsi="Times New Roman" w:cs="Times New Roman"/>
          <w:b/>
          <w:bCs/>
          <w:i/>
          <w:iCs/>
          <w:sz w:val="24"/>
          <w:szCs w:val="24"/>
          <w:lang w:eastAsia="en-US"/>
        </w:rPr>
      </w:pPr>
    </w:p>
    <w:p w:rsidR="00703F26" w:rsidRPr="00703F26" w:rsidRDefault="00703F26" w:rsidP="00703F26">
      <w:pPr>
        <w:spacing w:after="100" w:afterAutospacing="1" w:line="240" w:lineRule="auto"/>
        <w:contextualSpacing/>
        <w:jc w:val="center"/>
        <w:rPr>
          <w:rFonts w:ascii="Times New Roman" w:eastAsia="Calibri" w:hAnsi="Times New Roman" w:cs="Times New Roman"/>
          <w:b/>
          <w:bCs/>
          <w:i/>
          <w:iCs/>
          <w:sz w:val="24"/>
          <w:szCs w:val="24"/>
          <w:lang w:eastAsia="en-US"/>
        </w:rPr>
      </w:pPr>
      <w:r w:rsidRPr="00703F26">
        <w:rPr>
          <w:rFonts w:ascii="Times New Roman" w:eastAsia="Calibri" w:hAnsi="Times New Roman" w:cs="Times New Roman"/>
          <w:b/>
          <w:bCs/>
          <w:i/>
          <w:iCs/>
          <w:sz w:val="24"/>
          <w:szCs w:val="24"/>
          <w:lang w:eastAsia="en-US"/>
        </w:rPr>
        <w:t xml:space="preserve">Закирова Елена Анатольевна, </w:t>
      </w:r>
    </w:p>
    <w:p w:rsidR="00703F26" w:rsidRPr="00703F26" w:rsidRDefault="00703F26" w:rsidP="00703F26">
      <w:pPr>
        <w:spacing w:after="100" w:afterAutospacing="1" w:line="240" w:lineRule="auto"/>
        <w:contextualSpacing/>
        <w:jc w:val="center"/>
        <w:rPr>
          <w:rFonts w:ascii="Times New Roman" w:eastAsia="Calibri" w:hAnsi="Times New Roman" w:cs="Times New Roman"/>
          <w:i/>
          <w:iCs/>
          <w:sz w:val="24"/>
          <w:szCs w:val="24"/>
          <w:lang w:eastAsia="en-US"/>
        </w:rPr>
      </w:pPr>
      <w:r w:rsidRPr="00703F26">
        <w:rPr>
          <w:rFonts w:ascii="Times New Roman" w:eastAsia="Calibri" w:hAnsi="Times New Roman" w:cs="Times New Roman"/>
          <w:i/>
          <w:iCs/>
          <w:sz w:val="24"/>
          <w:szCs w:val="24"/>
          <w:lang w:eastAsia="en-US"/>
        </w:rPr>
        <w:t xml:space="preserve">учитель начальных классов первой </w:t>
      </w:r>
      <w:proofErr w:type="spellStart"/>
      <w:proofErr w:type="gramStart"/>
      <w:r w:rsidRPr="00703F26">
        <w:rPr>
          <w:rFonts w:ascii="Times New Roman" w:eastAsia="Calibri" w:hAnsi="Times New Roman" w:cs="Times New Roman"/>
          <w:i/>
          <w:iCs/>
          <w:sz w:val="24"/>
          <w:szCs w:val="24"/>
          <w:lang w:eastAsia="en-US"/>
        </w:rPr>
        <w:t>кв</w:t>
      </w:r>
      <w:r>
        <w:rPr>
          <w:rFonts w:ascii="Times New Roman" w:eastAsia="Calibri" w:hAnsi="Times New Roman" w:cs="Times New Roman"/>
          <w:i/>
          <w:iCs/>
          <w:sz w:val="24"/>
          <w:szCs w:val="24"/>
          <w:lang w:eastAsia="en-US"/>
        </w:rPr>
        <w:t>.</w:t>
      </w:r>
      <w:r w:rsidRPr="00703F26">
        <w:rPr>
          <w:rFonts w:ascii="Times New Roman" w:eastAsia="Calibri" w:hAnsi="Times New Roman" w:cs="Times New Roman"/>
          <w:i/>
          <w:iCs/>
          <w:sz w:val="24"/>
          <w:szCs w:val="24"/>
          <w:lang w:eastAsia="en-US"/>
        </w:rPr>
        <w:t>категории</w:t>
      </w:r>
      <w:proofErr w:type="spellEnd"/>
      <w:proofErr w:type="gramEnd"/>
      <w:r w:rsidRPr="00703F26">
        <w:rPr>
          <w:rFonts w:ascii="Times New Roman" w:eastAsia="Calibri" w:hAnsi="Times New Roman" w:cs="Times New Roman"/>
          <w:i/>
          <w:iCs/>
          <w:sz w:val="24"/>
          <w:szCs w:val="24"/>
          <w:lang w:eastAsia="en-US"/>
        </w:rPr>
        <w:t>,</w:t>
      </w:r>
    </w:p>
    <w:p w:rsidR="00703F26" w:rsidRPr="00703F26" w:rsidRDefault="00703F26" w:rsidP="00703F26">
      <w:pPr>
        <w:spacing w:after="100" w:afterAutospacing="1" w:line="240" w:lineRule="auto"/>
        <w:contextualSpacing/>
        <w:jc w:val="center"/>
        <w:rPr>
          <w:rFonts w:ascii="Times New Roman" w:eastAsia="Calibri" w:hAnsi="Times New Roman" w:cs="Times New Roman"/>
          <w:i/>
          <w:iCs/>
          <w:sz w:val="24"/>
          <w:szCs w:val="24"/>
          <w:lang w:eastAsia="en-US"/>
        </w:rPr>
      </w:pPr>
      <w:r w:rsidRPr="00703F26">
        <w:rPr>
          <w:rFonts w:ascii="Times New Roman" w:eastAsia="Calibri" w:hAnsi="Times New Roman" w:cs="Times New Roman"/>
          <w:i/>
          <w:iCs/>
          <w:sz w:val="24"/>
          <w:szCs w:val="24"/>
          <w:lang w:eastAsia="en-US"/>
        </w:rPr>
        <w:t>МБОУ «Школа 62» Авиастроительного района г. Казани</w:t>
      </w:r>
    </w:p>
    <w:p w:rsidR="00703F26" w:rsidRPr="00703F26" w:rsidRDefault="00703F26" w:rsidP="00703F26">
      <w:pPr>
        <w:spacing w:after="100" w:afterAutospacing="1" w:line="240" w:lineRule="auto"/>
        <w:contextualSpacing/>
        <w:jc w:val="center"/>
        <w:rPr>
          <w:rFonts w:ascii="Times New Roman" w:eastAsia="Calibri" w:hAnsi="Times New Roman" w:cs="Times New Roman"/>
          <w:i/>
          <w:iCs/>
          <w:sz w:val="24"/>
          <w:szCs w:val="24"/>
          <w:lang w:eastAsia="en-US"/>
        </w:rPr>
      </w:pPr>
    </w:p>
    <w:p w:rsidR="00703F26" w:rsidRPr="00703F26" w:rsidRDefault="00703F26" w:rsidP="00703F26">
      <w:pPr>
        <w:spacing w:after="100" w:afterAutospacing="1" w:line="240" w:lineRule="auto"/>
        <w:contextualSpacing/>
        <w:jc w:val="both"/>
        <w:rPr>
          <w:rFonts w:ascii="Times New Roman" w:eastAsia="Calibri" w:hAnsi="Times New Roman" w:cs="Times New Roman"/>
          <w:color w:val="333333"/>
          <w:sz w:val="24"/>
          <w:szCs w:val="24"/>
          <w:shd w:val="clear" w:color="auto" w:fill="FFFFFF"/>
          <w:lang w:eastAsia="en-US"/>
        </w:rPr>
      </w:pPr>
      <w:r w:rsidRPr="00703F26">
        <w:rPr>
          <w:rFonts w:ascii="Times New Roman" w:eastAsia="Calibri" w:hAnsi="Times New Roman" w:cs="Times New Roman"/>
          <w:bCs/>
          <w:color w:val="202122"/>
          <w:sz w:val="24"/>
          <w:szCs w:val="24"/>
          <w:shd w:val="clear" w:color="auto" w:fill="FFFFFF"/>
          <w:lang w:eastAsia="en-US"/>
        </w:rPr>
        <w:lastRenderedPageBreak/>
        <w:t xml:space="preserve">           Музейная педагогика</w:t>
      </w:r>
      <w:r w:rsidRPr="00703F26">
        <w:rPr>
          <w:rFonts w:ascii="Times New Roman" w:eastAsia="Calibri" w:hAnsi="Times New Roman" w:cs="Times New Roman"/>
          <w:color w:val="202122"/>
          <w:sz w:val="24"/>
          <w:szCs w:val="24"/>
          <w:shd w:val="clear" w:color="auto" w:fill="FFFFFF"/>
          <w:lang w:eastAsia="en-US"/>
        </w:rPr>
        <w:t>-</w:t>
      </w:r>
      <w:hyperlink r:id="rId13" w:tooltip="Наука" w:history="1">
        <w:r w:rsidRPr="00703F26">
          <w:rPr>
            <w:rFonts w:ascii="Times New Roman" w:eastAsia="Calibri" w:hAnsi="Times New Roman" w:cs="Times New Roman"/>
            <w:color w:val="000000"/>
            <w:sz w:val="24"/>
            <w:szCs w:val="24"/>
            <w:u w:val="single"/>
            <w:shd w:val="clear" w:color="auto" w:fill="FFFFFF"/>
            <w:lang w:eastAsia="en-US"/>
          </w:rPr>
          <w:t>научная дисциплина</w:t>
        </w:r>
      </w:hyperlink>
      <w:r w:rsidRPr="00703F26">
        <w:rPr>
          <w:rFonts w:ascii="Times New Roman" w:eastAsia="Calibri" w:hAnsi="Times New Roman" w:cs="Times New Roman"/>
          <w:color w:val="202122"/>
          <w:sz w:val="24"/>
          <w:szCs w:val="24"/>
          <w:shd w:val="clear" w:color="auto" w:fill="FFFFFF"/>
          <w:lang w:eastAsia="en-US"/>
        </w:rPr>
        <w:t> на стыке </w:t>
      </w:r>
      <w:hyperlink r:id="rId14" w:tooltip="Музееведение" w:history="1">
        <w:r w:rsidRPr="00703F26">
          <w:rPr>
            <w:rFonts w:ascii="Times New Roman" w:eastAsia="Calibri" w:hAnsi="Times New Roman" w:cs="Times New Roman"/>
            <w:color w:val="000000"/>
            <w:sz w:val="24"/>
            <w:szCs w:val="24"/>
            <w:u w:val="single"/>
            <w:shd w:val="clear" w:color="auto" w:fill="FFFFFF"/>
            <w:lang w:eastAsia="en-US"/>
          </w:rPr>
          <w:t>музееведения</w:t>
        </w:r>
      </w:hyperlink>
      <w:r w:rsidRPr="00703F26">
        <w:rPr>
          <w:rFonts w:ascii="Times New Roman" w:eastAsia="Calibri" w:hAnsi="Times New Roman" w:cs="Times New Roman"/>
          <w:color w:val="000000"/>
          <w:sz w:val="24"/>
          <w:szCs w:val="24"/>
          <w:shd w:val="clear" w:color="auto" w:fill="FFFFFF"/>
          <w:lang w:eastAsia="en-US"/>
        </w:rPr>
        <w:t>, </w:t>
      </w:r>
      <w:hyperlink r:id="rId15" w:tooltip="Педагогика" w:history="1">
        <w:r w:rsidRPr="00703F26">
          <w:rPr>
            <w:rFonts w:ascii="Times New Roman" w:eastAsia="Calibri" w:hAnsi="Times New Roman" w:cs="Times New Roman"/>
            <w:color w:val="000000"/>
            <w:sz w:val="24"/>
            <w:szCs w:val="24"/>
            <w:u w:val="single"/>
            <w:shd w:val="clear" w:color="auto" w:fill="FFFFFF"/>
            <w:lang w:eastAsia="en-US"/>
          </w:rPr>
          <w:t>педагогики</w:t>
        </w:r>
      </w:hyperlink>
      <w:r w:rsidRPr="00703F26">
        <w:rPr>
          <w:rFonts w:ascii="Times New Roman" w:eastAsia="Calibri" w:hAnsi="Times New Roman" w:cs="Times New Roman"/>
          <w:color w:val="202122"/>
          <w:sz w:val="24"/>
          <w:szCs w:val="24"/>
          <w:shd w:val="clear" w:color="auto" w:fill="FFFFFF"/>
          <w:lang w:eastAsia="en-US"/>
        </w:rPr>
        <w:t> и </w:t>
      </w:r>
      <w:hyperlink r:id="rId16" w:tooltip="Психология" w:history="1">
        <w:r w:rsidRPr="00703F26">
          <w:rPr>
            <w:rFonts w:ascii="Times New Roman" w:eastAsia="Calibri" w:hAnsi="Times New Roman" w:cs="Times New Roman"/>
            <w:color w:val="000000"/>
            <w:sz w:val="24"/>
            <w:szCs w:val="24"/>
            <w:u w:val="single"/>
            <w:shd w:val="clear" w:color="auto" w:fill="FFFFFF"/>
            <w:lang w:eastAsia="en-US"/>
          </w:rPr>
          <w:t>психологии</w:t>
        </w:r>
      </w:hyperlink>
      <w:r w:rsidRPr="00703F26">
        <w:rPr>
          <w:rFonts w:ascii="Times New Roman" w:eastAsia="Calibri" w:hAnsi="Times New Roman" w:cs="Times New Roman"/>
          <w:color w:val="202122"/>
          <w:sz w:val="24"/>
          <w:szCs w:val="24"/>
          <w:u w:val="single"/>
          <w:shd w:val="clear" w:color="auto" w:fill="FFFFFF"/>
          <w:lang w:eastAsia="en-US"/>
        </w:rPr>
        <w:t xml:space="preserve">, </w:t>
      </w:r>
      <w:r w:rsidRPr="00703F26">
        <w:rPr>
          <w:rFonts w:ascii="Times New Roman" w:eastAsia="Calibri" w:hAnsi="Times New Roman" w:cs="Times New Roman"/>
          <w:color w:val="202122"/>
          <w:sz w:val="24"/>
          <w:szCs w:val="24"/>
          <w:shd w:val="clear" w:color="auto" w:fill="FFFFFF"/>
          <w:lang w:eastAsia="en-US"/>
        </w:rPr>
        <w:t>рассматривающая </w:t>
      </w:r>
      <w:hyperlink r:id="rId17" w:tooltip="Музей" w:history="1">
        <w:r w:rsidRPr="00703F26">
          <w:rPr>
            <w:rFonts w:ascii="Times New Roman" w:eastAsia="Calibri" w:hAnsi="Times New Roman" w:cs="Times New Roman"/>
            <w:color w:val="000000"/>
            <w:sz w:val="24"/>
            <w:szCs w:val="24"/>
            <w:u w:val="single"/>
            <w:shd w:val="clear" w:color="auto" w:fill="FFFFFF"/>
            <w:lang w:eastAsia="en-US"/>
          </w:rPr>
          <w:t>музей</w:t>
        </w:r>
      </w:hyperlink>
      <w:r w:rsidRPr="00703F26">
        <w:rPr>
          <w:rFonts w:ascii="Times New Roman" w:eastAsia="Calibri" w:hAnsi="Times New Roman" w:cs="Times New Roman"/>
          <w:sz w:val="24"/>
          <w:szCs w:val="24"/>
          <w:lang w:eastAsia="en-US"/>
        </w:rPr>
        <w:t>,</w:t>
      </w:r>
      <w:r w:rsidRPr="00703F26">
        <w:rPr>
          <w:rFonts w:ascii="Times New Roman" w:eastAsia="Calibri" w:hAnsi="Times New Roman" w:cs="Times New Roman"/>
          <w:color w:val="202122"/>
          <w:sz w:val="24"/>
          <w:szCs w:val="24"/>
          <w:shd w:val="clear" w:color="auto" w:fill="FFFFFF"/>
          <w:lang w:eastAsia="en-US"/>
        </w:rPr>
        <w:t> как образовательную систему; а также область научно-практической деятельности современного музея, ориентированная на передачу культурного (художественного) опыта через </w:t>
      </w:r>
      <w:hyperlink r:id="rId18" w:tooltip="Педагогический процесс" w:history="1">
        <w:r w:rsidRPr="00703F26">
          <w:rPr>
            <w:rFonts w:ascii="Times New Roman" w:eastAsia="Calibri" w:hAnsi="Times New Roman" w:cs="Times New Roman"/>
            <w:color w:val="000000"/>
            <w:sz w:val="24"/>
            <w:szCs w:val="24"/>
            <w:u w:val="single"/>
            <w:shd w:val="clear" w:color="auto" w:fill="FFFFFF"/>
            <w:lang w:eastAsia="en-US"/>
          </w:rPr>
          <w:t>педагогический процесс</w:t>
        </w:r>
      </w:hyperlink>
      <w:r w:rsidRPr="00703F26">
        <w:rPr>
          <w:rFonts w:ascii="Times New Roman" w:eastAsia="Calibri" w:hAnsi="Times New Roman" w:cs="Times New Roman"/>
          <w:color w:val="000000"/>
          <w:sz w:val="24"/>
          <w:szCs w:val="24"/>
          <w:shd w:val="clear" w:color="auto" w:fill="FFFFFF"/>
          <w:lang w:eastAsia="en-US"/>
        </w:rPr>
        <w:t> </w:t>
      </w:r>
      <w:r w:rsidRPr="00703F26">
        <w:rPr>
          <w:rFonts w:ascii="Times New Roman" w:eastAsia="Calibri" w:hAnsi="Times New Roman" w:cs="Times New Roman"/>
          <w:color w:val="202122"/>
          <w:sz w:val="24"/>
          <w:szCs w:val="24"/>
          <w:shd w:val="clear" w:color="auto" w:fill="FFFFFF"/>
          <w:lang w:eastAsia="en-US"/>
        </w:rPr>
        <w:t>в условиях музейной среды.</w:t>
      </w:r>
    </w:p>
    <w:p w:rsidR="00703F26" w:rsidRPr="00703F26" w:rsidRDefault="00703F26" w:rsidP="00703F26">
      <w:pPr>
        <w:spacing w:after="100" w:afterAutospacing="1" w:line="240" w:lineRule="auto"/>
        <w:ind w:firstLine="851"/>
        <w:contextualSpacing/>
        <w:jc w:val="both"/>
        <w:rPr>
          <w:rFonts w:ascii="Times New Roman" w:eastAsia="Calibri" w:hAnsi="Times New Roman" w:cs="Times New Roman"/>
          <w:color w:val="000000"/>
          <w:sz w:val="24"/>
          <w:szCs w:val="24"/>
          <w:shd w:val="clear" w:color="auto" w:fill="FFFFFF"/>
          <w:lang w:eastAsia="en-US"/>
        </w:rPr>
      </w:pPr>
      <w:r w:rsidRPr="00703F26">
        <w:rPr>
          <w:rFonts w:ascii="Times New Roman" w:eastAsia="Calibri" w:hAnsi="Times New Roman" w:cs="Times New Roman"/>
          <w:color w:val="000000"/>
          <w:sz w:val="24"/>
          <w:szCs w:val="24"/>
          <w:shd w:val="clear" w:color="auto" w:fill="FFFFFF"/>
          <w:lang w:eastAsia="en-US"/>
        </w:rPr>
        <w:t>В период, когда Россия находится в непростых отношениях с мировыми государствами как никогда важно педагогу уделять особое внимание патриотическому воспитанию школьников.</w:t>
      </w:r>
    </w:p>
    <w:p w:rsidR="00703F26" w:rsidRPr="00703F26" w:rsidRDefault="00703F26" w:rsidP="00703F26">
      <w:pPr>
        <w:spacing w:after="100" w:afterAutospacing="1" w:line="240" w:lineRule="auto"/>
        <w:ind w:firstLine="851"/>
        <w:contextualSpacing/>
        <w:jc w:val="both"/>
        <w:rPr>
          <w:rFonts w:ascii="Times New Roman" w:eastAsia="Calibri" w:hAnsi="Times New Roman" w:cs="Times New Roman"/>
          <w:color w:val="333333"/>
          <w:sz w:val="24"/>
          <w:szCs w:val="24"/>
          <w:shd w:val="clear" w:color="auto" w:fill="FFFFFF"/>
          <w:lang w:eastAsia="en-US"/>
        </w:rPr>
      </w:pPr>
      <w:r w:rsidRPr="00703F26">
        <w:rPr>
          <w:rFonts w:ascii="Times New Roman" w:eastAsia="Calibri" w:hAnsi="Times New Roman" w:cs="Times New Roman"/>
          <w:color w:val="333333"/>
          <w:sz w:val="24"/>
          <w:szCs w:val="24"/>
          <w:shd w:val="clear" w:color="auto" w:fill="FFFFFF"/>
          <w:lang w:eastAsia="en-US"/>
        </w:rPr>
        <w:t>Современная музейная педагогика развивается в русле проблем музейной коммуникации и направлена в первую очередь на решение задач патриотического воспитания молодого поколения, так как «патриотизм», как сказал Президент РФ В.В. Путин «Это национальная идея». Музейная педагогика сегодня – это новая область в образовании, которая принимает активное участие в патриотическом воспитании школьников.</w:t>
      </w:r>
    </w:p>
    <w:p w:rsidR="00703F26" w:rsidRPr="00703F26" w:rsidRDefault="00703F26" w:rsidP="00703F26">
      <w:pPr>
        <w:spacing w:after="100" w:afterAutospacing="1" w:line="240" w:lineRule="auto"/>
        <w:contextualSpacing/>
        <w:jc w:val="both"/>
        <w:rPr>
          <w:rFonts w:ascii="Times New Roman" w:eastAsia="Calibri" w:hAnsi="Times New Roman" w:cs="Times New Roman"/>
          <w:color w:val="333333"/>
          <w:sz w:val="24"/>
          <w:szCs w:val="24"/>
          <w:lang w:eastAsia="en-US"/>
        </w:rPr>
      </w:pPr>
      <w:r w:rsidRPr="00703F26">
        <w:rPr>
          <w:rFonts w:ascii="Times New Roman" w:eastAsia="Calibri" w:hAnsi="Times New Roman" w:cs="Times New Roman"/>
          <w:color w:val="333333"/>
          <w:sz w:val="24"/>
          <w:szCs w:val="24"/>
          <w:lang w:eastAsia="en-US"/>
        </w:rPr>
        <w:t xml:space="preserve">          Важная черта музейной педагогики - сначала показать и описать музейный предмет и только потом давать сведения о его истории – определяет метод подготовки и проведения занятия.</w:t>
      </w:r>
    </w:p>
    <w:p w:rsidR="00703F26" w:rsidRPr="00703F26" w:rsidRDefault="00703F26" w:rsidP="00703F26">
      <w:pPr>
        <w:spacing w:after="100" w:afterAutospacing="1" w:line="240" w:lineRule="auto"/>
        <w:contextualSpacing/>
        <w:jc w:val="both"/>
        <w:rPr>
          <w:rFonts w:ascii="Times New Roman" w:eastAsia="Calibri" w:hAnsi="Times New Roman" w:cs="Times New Roman"/>
          <w:color w:val="333333"/>
          <w:sz w:val="24"/>
          <w:szCs w:val="24"/>
          <w:lang w:eastAsia="en-US"/>
        </w:rPr>
      </w:pPr>
      <w:r w:rsidRPr="00703F26">
        <w:rPr>
          <w:rFonts w:ascii="Times New Roman" w:eastAsia="Calibri" w:hAnsi="Times New Roman" w:cs="Times New Roman"/>
          <w:color w:val="333333"/>
          <w:sz w:val="24"/>
          <w:szCs w:val="24"/>
          <w:lang w:eastAsia="en-US"/>
        </w:rPr>
        <w:t xml:space="preserve">          Музейная педагогика – это педагогика открытой среды. Она не ограничена стенами музея и наиболее эффективно проявляет себя в условиях содружества школы и музея, единения культурно - досуговых и образовательных учреждений, создания педагогически целесообразно организованного культурного пространства.</w:t>
      </w:r>
    </w:p>
    <w:p w:rsidR="00703F26" w:rsidRPr="00703F26" w:rsidRDefault="00703F26" w:rsidP="00703F26">
      <w:pPr>
        <w:spacing w:after="100" w:afterAutospacing="1" w:line="240" w:lineRule="auto"/>
        <w:contextualSpacing/>
        <w:jc w:val="both"/>
        <w:rPr>
          <w:rFonts w:ascii="Times New Roman" w:eastAsia="Calibri" w:hAnsi="Times New Roman" w:cs="Times New Roman"/>
          <w:sz w:val="24"/>
          <w:szCs w:val="24"/>
          <w:lang w:eastAsia="en-US"/>
        </w:rPr>
      </w:pPr>
      <w:r w:rsidRPr="00703F26">
        <w:rPr>
          <w:rFonts w:ascii="Times New Roman" w:eastAsia="Calibri" w:hAnsi="Times New Roman" w:cs="Times New Roman"/>
          <w:color w:val="333333"/>
          <w:sz w:val="24"/>
          <w:szCs w:val="24"/>
          <w:shd w:val="clear" w:color="auto" w:fill="FFFFFF"/>
          <w:lang w:eastAsia="en-US"/>
        </w:rPr>
        <w:t xml:space="preserve">         Задача музея – пробуждать в детях и подростках потребность глубже познать историю Отечества из разных источников информации: из знакомства с музейной экспозицией, из книг и фильмов, рассказов ветеранов, экспонатов музея, экскурсий по местам сражений. Только у человека, хорошо знающего и чувствующего историю, пробуждается любовь не только к прошлому, но и к настоящему и будущему своей страны. </w:t>
      </w:r>
      <w:r w:rsidRPr="00703F26">
        <w:rPr>
          <w:rFonts w:ascii="Times New Roman" w:eastAsia="Calibri" w:hAnsi="Times New Roman" w:cs="Times New Roman"/>
          <w:sz w:val="24"/>
          <w:szCs w:val="24"/>
          <w:lang w:eastAsia="en-US"/>
        </w:rPr>
        <w:t xml:space="preserve"> Мероприятия патриотической направленности, которые проводит музей на уроках и во внеурочной деятельности, позволяют не только обмениваться информацией, но и выявлять у учеников творческие способности, помогают им быть не пассивными зрителями, а активными участниками.</w:t>
      </w:r>
    </w:p>
    <w:p w:rsidR="00703F26" w:rsidRDefault="00703F26" w:rsidP="00703F26">
      <w:pPr>
        <w:spacing w:after="100" w:afterAutospacing="1" w:line="240" w:lineRule="auto"/>
        <w:contextualSpacing/>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 xml:space="preserve">         Таким образом, можно с уверенностью сказать, что музейная педагогика как средство патриотического воспитания во внеурочной деятельности, так и на </w:t>
      </w:r>
      <w:proofErr w:type="gramStart"/>
      <w:r w:rsidRPr="00703F26">
        <w:rPr>
          <w:rFonts w:ascii="Times New Roman" w:eastAsia="Calibri" w:hAnsi="Times New Roman" w:cs="Times New Roman"/>
          <w:sz w:val="24"/>
          <w:szCs w:val="24"/>
          <w:lang w:eastAsia="en-US"/>
        </w:rPr>
        <w:t>уроках  —</w:t>
      </w:r>
      <w:proofErr w:type="gramEnd"/>
      <w:r w:rsidRPr="00703F26">
        <w:rPr>
          <w:rFonts w:ascii="Times New Roman" w:eastAsia="Calibri" w:hAnsi="Times New Roman" w:cs="Times New Roman"/>
          <w:sz w:val="24"/>
          <w:szCs w:val="24"/>
          <w:lang w:eastAsia="en-US"/>
        </w:rPr>
        <w:t xml:space="preserve"> это тесное сотрудничество учеников и учителей. Успех воспитания патриотизма у младших школьников напрямую зависит от: активности учащихся, педагогического влияния, умения учителей передавать общественно полезную направленность.</w:t>
      </w:r>
    </w:p>
    <w:p w:rsidR="00885B57" w:rsidRPr="00703F26" w:rsidRDefault="00885B57" w:rsidP="00703F26">
      <w:pPr>
        <w:spacing w:after="100" w:afterAutospacing="1" w:line="240" w:lineRule="auto"/>
        <w:contextualSpacing/>
        <w:jc w:val="both"/>
        <w:rPr>
          <w:rFonts w:ascii="Times New Roman" w:eastAsia="Calibri" w:hAnsi="Times New Roman" w:cs="Times New Roman"/>
          <w:sz w:val="24"/>
          <w:szCs w:val="24"/>
          <w:lang w:eastAsia="en-US"/>
        </w:rPr>
      </w:pPr>
    </w:p>
    <w:p w:rsidR="00703F26" w:rsidRDefault="00703F26" w:rsidP="00703F26">
      <w:pPr>
        <w:spacing w:after="0" w:line="240" w:lineRule="auto"/>
        <w:jc w:val="center"/>
        <w:rPr>
          <w:rFonts w:ascii="Times New Roman" w:eastAsia="Calibri" w:hAnsi="Times New Roman" w:cs="Times New Roman"/>
          <w:b/>
          <w:sz w:val="24"/>
          <w:szCs w:val="24"/>
          <w:lang w:eastAsia="en-US"/>
        </w:rPr>
      </w:pPr>
      <w:r w:rsidRPr="00703F26">
        <w:rPr>
          <w:rFonts w:ascii="Calibri" w:eastAsia="Calibri" w:hAnsi="Calibri" w:cs="Times New Roman"/>
          <w:lang w:eastAsia="en-US"/>
        </w:rPr>
        <w:t xml:space="preserve">  </w:t>
      </w:r>
      <w:r w:rsidRPr="00703F26">
        <w:rPr>
          <w:rFonts w:ascii="Times New Roman" w:eastAsia="Calibri" w:hAnsi="Times New Roman" w:cs="Times New Roman"/>
          <w:b/>
          <w:sz w:val="24"/>
          <w:szCs w:val="24"/>
          <w:lang w:eastAsia="en-US"/>
        </w:rPr>
        <w:t>Эффективные практики патриотического воспитания</w:t>
      </w:r>
    </w:p>
    <w:p w:rsidR="00885B57" w:rsidRPr="00703F26" w:rsidRDefault="00885B57" w:rsidP="00703F26">
      <w:pPr>
        <w:spacing w:after="0" w:line="240" w:lineRule="auto"/>
        <w:jc w:val="center"/>
        <w:rPr>
          <w:rFonts w:ascii="Times New Roman" w:eastAsia="Calibri" w:hAnsi="Times New Roman" w:cs="Times New Roman"/>
          <w:b/>
          <w:sz w:val="24"/>
          <w:szCs w:val="24"/>
          <w:lang w:eastAsia="en-US"/>
        </w:rPr>
      </w:pPr>
    </w:p>
    <w:p w:rsidR="00703F26" w:rsidRPr="00703F26" w:rsidRDefault="00703F26" w:rsidP="00703F26">
      <w:pPr>
        <w:spacing w:after="0" w:line="240" w:lineRule="auto"/>
        <w:jc w:val="center"/>
        <w:rPr>
          <w:rFonts w:ascii="Times New Roman" w:eastAsia="Calibri" w:hAnsi="Times New Roman" w:cs="Times New Roman"/>
          <w:b/>
          <w:i/>
          <w:sz w:val="24"/>
          <w:szCs w:val="24"/>
          <w:lang w:eastAsia="en-US"/>
        </w:rPr>
      </w:pPr>
      <w:r w:rsidRPr="00703F26">
        <w:rPr>
          <w:rFonts w:ascii="Times New Roman" w:eastAsia="Calibri" w:hAnsi="Times New Roman" w:cs="Times New Roman"/>
          <w:b/>
          <w:i/>
          <w:sz w:val="24"/>
          <w:szCs w:val="24"/>
          <w:lang w:eastAsia="en-US"/>
        </w:rPr>
        <w:t xml:space="preserve">Васильева Инна Владимировна, </w:t>
      </w:r>
    </w:p>
    <w:p w:rsidR="00703F26" w:rsidRPr="00703F26" w:rsidRDefault="00703F26" w:rsidP="00703F26">
      <w:pPr>
        <w:spacing w:after="0" w:line="240" w:lineRule="auto"/>
        <w:jc w:val="center"/>
        <w:rPr>
          <w:rFonts w:ascii="Times New Roman" w:eastAsia="Calibri" w:hAnsi="Times New Roman" w:cs="Times New Roman"/>
          <w:i/>
          <w:sz w:val="24"/>
          <w:szCs w:val="24"/>
          <w:lang w:eastAsia="en-US"/>
        </w:rPr>
      </w:pPr>
      <w:r w:rsidRPr="00703F26">
        <w:rPr>
          <w:rFonts w:ascii="Times New Roman" w:eastAsia="Calibri" w:hAnsi="Times New Roman" w:cs="Times New Roman"/>
          <w:i/>
          <w:sz w:val="24"/>
          <w:szCs w:val="24"/>
          <w:lang w:eastAsia="en-US"/>
        </w:rPr>
        <w:t xml:space="preserve">учитель начальных классов высшей </w:t>
      </w:r>
      <w:proofErr w:type="spellStart"/>
      <w:proofErr w:type="gramStart"/>
      <w:r w:rsidRPr="00703F26">
        <w:rPr>
          <w:rFonts w:ascii="Times New Roman" w:eastAsia="Calibri" w:hAnsi="Times New Roman" w:cs="Times New Roman"/>
          <w:i/>
          <w:sz w:val="24"/>
          <w:szCs w:val="24"/>
          <w:lang w:eastAsia="en-US"/>
        </w:rPr>
        <w:t>кв</w:t>
      </w:r>
      <w:r>
        <w:rPr>
          <w:rFonts w:ascii="Times New Roman" w:eastAsia="Calibri" w:hAnsi="Times New Roman" w:cs="Times New Roman"/>
          <w:i/>
          <w:sz w:val="24"/>
          <w:szCs w:val="24"/>
          <w:lang w:eastAsia="en-US"/>
        </w:rPr>
        <w:t>.</w:t>
      </w:r>
      <w:r w:rsidRPr="00703F26">
        <w:rPr>
          <w:rFonts w:ascii="Times New Roman" w:eastAsia="Calibri" w:hAnsi="Times New Roman" w:cs="Times New Roman"/>
          <w:i/>
          <w:sz w:val="24"/>
          <w:szCs w:val="24"/>
          <w:lang w:eastAsia="en-US"/>
        </w:rPr>
        <w:t>категории</w:t>
      </w:r>
      <w:proofErr w:type="spellEnd"/>
      <w:proofErr w:type="gramEnd"/>
    </w:p>
    <w:p w:rsidR="00703F26" w:rsidRPr="00703F26" w:rsidRDefault="00703F26" w:rsidP="00703F26">
      <w:pPr>
        <w:spacing w:after="0" w:line="240" w:lineRule="auto"/>
        <w:jc w:val="center"/>
        <w:rPr>
          <w:rFonts w:ascii="Times New Roman" w:eastAsia="Calibri" w:hAnsi="Times New Roman" w:cs="Times New Roman"/>
          <w:i/>
          <w:sz w:val="24"/>
          <w:szCs w:val="24"/>
          <w:lang w:eastAsia="en-US"/>
        </w:rPr>
      </w:pPr>
      <w:r w:rsidRPr="00703F26">
        <w:rPr>
          <w:rFonts w:ascii="Times New Roman" w:eastAsia="Calibri" w:hAnsi="Times New Roman" w:cs="Times New Roman"/>
          <w:i/>
          <w:sz w:val="24"/>
          <w:szCs w:val="24"/>
          <w:lang w:eastAsia="en-US"/>
        </w:rPr>
        <w:t xml:space="preserve">МБОУ «Школа №62» Авиастроительного района </w:t>
      </w:r>
      <w:proofErr w:type="spellStart"/>
      <w:r w:rsidRPr="00703F26">
        <w:rPr>
          <w:rFonts w:ascii="Times New Roman" w:eastAsia="Calibri" w:hAnsi="Times New Roman" w:cs="Times New Roman"/>
          <w:i/>
          <w:sz w:val="24"/>
          <w:szCs w:val="24"/>
          <w:lang w:eastAsia="en-US"/>
        </w:rPr>
        <w:t>г.Казани</w:t>
      </w:r>
      <w:proofErr w:type="spellEnd"/>
    </w:p>
    <w:p w:rsidR="00703F26" w:rsidRPr="00703F26" w:rsidRDefault="00703F26" w:rsidP="00703F26">
      <w:pPr>
        <w:spacing w:after="0" w:line="240" w:lineRule="auto"/>
        <w:jc w:val="center"/>
        <w:rPr>
          <w:rFonts w:ascii="Times New Roman" w:eastAsia="Calibri" w:hAnsi="Times New Roman" w:cs="Times New Roman"/>
          <w:b/>
          <w:i/>
          <w:sz w:val="24"/>
          <w:szCs w:val="24"/>
          <w:lang w:eastAsia="en-US"/>
        </w:rPr>
      </w:pP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«БЕЗ ПРОШЛОГО НЕТ БУДУЩЕГО», - так гласит народная мудрость. Будущее – это наши дети, которых надо воспитывать на историческом прошлом нашего народа и страны.</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Изменения, происходящие в обществе, определяют новые требования к образованию. Успешная самореализация личности в период обучения и после его окончания, её социализация в обществе, активная адаптация на рынке труда являются важнейшими задачами средней общеобразовательной школы сегодня. Усиление воспитательной функции образования (формирование гражданственности, трудолюбия, нравственности, уважение к правам и свободам человека, любви к Родине, семье, окружающей природе) рассматривается как одно из базовых направлений государственной политики в области образования.</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В связи с этим, составной частью образовательного процесса становится национально-патриотическое воспитание подрастающего поколения.</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lastRenderedPageBreak/>
        <w:t xml:space="preserve">Следовательно, важнейшая </w:t>
      </w:r>
      <w:r w:rsidRPr="00703F26">
        <w:rPr>
          <w:rFonts w:ascii="Times New Roman" w:eastAsia="Calibri" w:hAnsi="Times New Roman" w:cs="Times New Roman"/>
          <w:b/>
          <w:sz w:val="24"/>
          <w:szCs w:val="24"/>
          <w:lang w:eastAsia="en-US"/>
        </w:rPr>
        <w:t>цель</w:t>
      </w:r>
      <w:r w:rsidRPr="00703F26">
        <w:rPr>
          <w:rFonts w:ascii="Times New Roman" w:eastAsia="Calibri" w:hAnsi="Times New Roman" w:cs="Times New Roman"/>
          <w:sz w:val="24"/>
          <w:szCs w:val="24"/>
          <w:lang w:eastAsia="en-US"/>
        </w:rPr>
        <w:t xml:space="preserve"> гражданско-патриотического воспитания - учить миру.</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А это значит:</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1) помочь детям увидеть, что можно изменить мир: группу, семью, школу, микрорайон, страну, регион, прекрасную и богатую нашу планету - к лучшему;</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2) вовлекать детей и подростков в поиск путей и средств решения проблем и участие в работе по улучшению жизни для всех;</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3) поддерживать молодых и старых в их работе для лучшей жизни всех: близких, более широкого круга людей, человечества в целом, природы;</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4) помогать осознанию того, что плохо, а что хорошо, что содействует добру, а что нет;</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5) помочь молодым и старым видеть угрозу добру, а затем каждому человеку, группе - научиться содействовать необходимым переменам.</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Воспитывая детей сегодня, мы строим свое завтра.</w:t>
      </w:r>
    </w:p>
    <w:p w:rsidR="00703F26" w:rsidRPr="00703F26" w:rsidRDefault="00703F26" w:rsidP="00703F26">
      <w:pPr>
        <w:spacing w:after="0" w:line="240" w:lineRule="auto"/>
        <w:ind w:firstLine="709"/>
        <w:jc w:val="both"/>
        <w:rPr>
          <w:rFonts w:ascii="Times New Roman" w:eastAsia="Calibri" w:hAnsi="Times New Roman" w:cs="Times New Roman"/>
          <w:sz w:val="24"/>
          <w:szCs w:val="24"/>
          <w:lang w:eastAsia="en-US"/>
        </w:rPr>
      </w:pPr>
    </w:p>
    <w:p w:rsidR="00703F26" w:rsidRDefault="00703F26" w:rsidP="00703F26">
      <w:pPr>
        <w:tabs>
          <w:tab w:val="left" w:pos="426"/>
        </w:tabs>
        <w:spacing w:after="0" w:line="256" w:lineRule="auto"/>
        <w:contextualSpacing/>
        <w:jc w:val="center"/>
        <w:rPr>
          <w:rFonts w:ascii="Times New Roman" w:eastAsia="Calibri" w:hAnsi="Times New Roman" w:cs="Times New Roman"/>
          <w:b/>
          <w:sz w:val="24"/>
          <w:szCs w:val="28"/>
          <w:shd w:val="clear" w:color="auto" w:fill="FFFFFF"/>
          <w:lang w:eastAsia="en-US"/>
        </w:rPr>
      </w:pPr>
      <w:r w:rsidRPr="00703F26">
        <w:rPr>
          <w:rFonts w:ascii="Times New Roman" w:eastAsia="Calibri" w:hAnsi="Times New Roman" w:cs="Times New Roman"/>
          <w:b/>
          <w:sz w:val="24"/>
          <w:szCs w:val="28"/>
          <w:shd w:val="clear" w:color="auto" w:fill="FFFFFF"/>
          <w:lang w:eastAsia="en-US"/>
        </w:rPr>
        <w:t>Развитие патриотизма на уроках химии и физики</w:t>
      </w:r>
    </w:p>
    <w:p w:rsidR="00885B57" w:rsidRPr="00703F26" w:rsidRDefault="00885B57" w:rsidP="00703F26">
      <w:pPr>
        <w:tabs>
          <w:tab w:val="left" w:pos="426"/>
        </w:tabs>
        <w:spacing w:after="0" w:line="256" w:lineRule="auto"/>
        <w:contextualSpacing/>
        <w:jc w:val="center"/>
        <w:rPr>
          <w:rFonts w:ascii="Times New Roman" w:eastAsia="Calibri" w:hAnsi="Times New Roman" w:cs="Times New Roman"/>
          <w:b/>
          <w:i/>
          <w:sz w:val="24"/>
          <w:szCs w:val="28"/>
          <w:lang w:eastAsia="en-US"/>
        </w:rPr>
      </w:pPr>
    </w:p>
    <w:p w:rsidR="00703F26" w:rsidRPr="00703F26" w:rsidRDefault="00703F26" w:rsidP="00703F26">
      <w:pPr>
        <w:spacing w:after="0" w:line="256" w:lineRule="auto"/>
        <w:jc w:val="center"/>
        <w:rPr>
          <w:rFonts w:ascii="Times New Roman" w:eastAsia="Calibri" w:hAnsi="Times New Roman" w:cs="Times New Roman"/>
          <w:b/>
          <w:i/>
          <w:sz w:val="24"/>
          <w:szCs w:val="24"/>
          <w:lang w:eastAsia="en-US"/>
        </w:rPr>
      </w:pPr>
      <w:proofErr w:type="spellStart"/>
      <w:r w:rsidRPr="00703F26">
        <w:rPr>
          <w:rFonts w:ascii="Times New Roman" w:eastAsia="Calibri" w:hAnsi="Times New Roman" w:cs="Times New Roman"/>
          <w:b/>
          <w:i/>
          <w:sz w:val="24"/>
          <w:szCs w:val="24"/>
          <w:lang w:eastAsia="en-US"/>
        </w:rPr>
        <w:t>Абульханова</w:t>
      </w:r>
      <w:proofErr w:type="spellEnd"/>
      <w:r w:rsidRPr="00703F26">
        <w:rPr>
          <w:rFonts w:ascii="Times New Roman" w:eastAsia="Calibri" w:hAnsi="Times New Roman" w:cs="Times New Roman"/>
          <w:b/>
          <w:i/>
          <w:sz w:val="24"/>
          <w:szCs w:val="24"/>
          <w:lang w:eastAsia="en-US"/>
        </w:rPr>
        <w:t xml:space="preserve"> Азалия </w:t>
      </w:r>
      <w:proofErr w:type="spellStart"/>
      <w:r w:rsidRPr="00703F26">
        <w:rPr>
          <w:rFonts w:ascii="Times New Roman" w:eastAsia="Calibri" w:hAnsi="Times New Roman" w:cs="Times New Roman"/>
          <w:b/>
          <w:i/>
          <w:sz w:val="24"/>
          <w:szCs w:val="24"/>
          <w:lang w:eastAsia="en-US"/>
        </w:rPr>
        <w:t>Фаилевна</w:t>
      </w:r>
      <w:proofErr w:type="spellEnd"/>
      <w:r w:rsidRPr="00703F26">
        <w:rPr>
          <w:rFonts w:ascii="Times New Roman" w:eastAsia="Calibri" w:hAnsi="Times New Roman" w:cs="Times New Roman"/>
          <w:b/>
          <w:i/>
          <w:sz w:val="24"/>
          <w:szCs w:val="24"/>
          <w:lang w:eastAsia="en-US"/>
        </w:rPr>
        <w:t xml:space="preserve"> </w:t>
      </w:r>
      <w:r w:rsidRPr="00703F26">
        <w:rPr>
          <w:rFonts w:ascii="Times New Roman" w:eastAsia="Calibri" w:hAnsi="Times New Roman" w:cs="Times New Roman"/>
          <w:i/>
          <w:sz w:val="24"/>
          <w:szCs w:val="24"/>
          <w:lang w:eastAsia="en-US"/>
        </w:rPr>
        <w:t>учитель химии</w:t>
      </w:r>
      <w:r w:rsidRPr="00703F26">
        <w:rPr>
          <w:rFonts w:ascii="Times New Roman" w:eastAsia="Calibri" w:hAnsi="Times New Roman" w:cs="Times New Roman"/>
          <w:b/>
          <w:i/>
          <w:sz w:val="24"/>
          <w:szCs w:val="24"/>
          <w:lang w:eastAsia="en-US"/>
        </w:rPr>
        <w:t>,</w:t>
      </w:r>
    </w:p>
    <w:p w:rsidR="00703F26" w:rsidRPr="00703F26" w:rsidRDefault="00703F26" w:rsidP="00703F26">
      <w:pPr>
        <w:spacing w:after="0" w:line="256" w:lineRule="auto"/>
        <w:jc w:val="center"/>
        <w:rPr>
          <w:rFonts w:ascii="Times New Roman" w:eastAsia="Calibri" w:hAnsi="Times New Roman" w:cs="Times New Roman"/>
          <w:b/>
          <w:i/>
          <w:sz w:val="24"/>
          <w:szCs w:val="24"/>
          <w:lang w:eastAsia="en-US"/>
        </w:rPr>
      </w:pPr>
      <w:r w:rsidRPr="00703F26">
        <w:rPr>
          <w:rFonts w:ascii="Times New Roman" w:eastAsia="Calibri" w:hAnsi="Times New Roman" w:cs="Times New Roman"/>
          <w:b/>
          <w:i/>
          <w:sz w:val="24"/>
          <w:szCs w:val="24"/>
          <w:lang w:eastAsia="en-US"/>
        </w:rPr>
        <w:t xml:space="preserve"> Харисова Алина </w:t>
      </w:r>
      <w:proofErr w:type="spellStart"/>
      <w:r w:rsidRPr="00703F26">
        <w:rPr>
          <w:rFonts w:ascii="Times New Roman" w:eastAsia="Calibri" w:hAnsi="Times New Roman" w:cs="Times New Roman"/>
          <w:b/>
          <w:i/>
          <w:sz w:val="24"/>
          <w:szCs w:val="24"/>
          <w:lang w:eastAsia="en-US"/>
        </w:rPr>
        <w:t>Радиковна</w:t>
      </w:r>
      <w:proofErr w:type="spellEnd"/>
      <w:r w:rsidRPr="00703F26">
        <w:rPr>
          <w:rFonts w:ascii="Times New Roman" w:eastAsia="Calibri" w:hAnsi="Times New Roman" w:cs="Times New Roman"/>
          <w:b/>
          <w:i/>
          <w:sz w:val="24"/>
          <w:szCs w:val="24"/>
          <w:lang w:eastAsia="en-US"/>
        </w:rPr>
        <w:t xml:space="preserve"> </w:t>
      </w:r>
      <w:r w:rsidRPr="00703F26">
        <w:rPr>
          <w:rFonts w:ascii="Times New Roman" w:eastAsia="Calibri" w:hAnsi="Times New Roman" w:cs="Times New Roman"/>
          <w:i/>
          <w:sz w:val="24"/>
          <w:szCs w:val="24"/>
          <w:lang w:eastAsia="en-US"/>
        </w:rPr>
        <w:t>учитель физики</w:t>
      </w:r>
      <w:r w:rsidRPr="00703F26">
        <w:rPr>
          <w:rFonts w:ascii="Times New Roman" w:eastAsia="Calibri" w:hAnsi="Times New Roman" w:cs="Times New Roman"/>
          <w:b/>
          <w:i/>
          <w:sz w:val="24"/>
          <w:szCs w:val="24"/>
          <w:lang w:eastAsia="en-US"/>
        </w:rPr>
        <w:t xml:space="preserve"> </w:t>
      </w:r>
    </w:p>
    <w:p w:rsidR="00703F26" w:rsidRPr="00703F26" w:rsidRDefault="00703F26" w:rsidP="00703F26">
      <w:pPr>
        <w:spacing w:after="0" w:line="256" w:lineRule="auto"/>
        <w:jc w:val="center"/>
        <w:rPr>
          <w:rFonts w:ascii="Times New Roman" w:eastAsia="Calibri" w:hAnsi="Times New Roman" w:cs="Times New Roman"/>
          <w:i/>
          <w:sz w:val="24"/>
          <w:szCs w:val="24"/>
          <w:lang w:eastAsia="en-US"/>
        </w:rPr>
      </w:pPr>
      <w:r w:rsidRPr="00703F26">
        <w:rPr>
          <w:rFonts w:ascii="Times New Roman" w:eastAsia="Calibri" w:hAnsi="Times New Roman" w:cs="Times New Roman"/>
          <w:i/>
          <w:sz w:val="24"/>
          <w:szCs w:val="24"/>
          <w:lang w:eastAsia="en-US"/>
        </w:rPr>
        <w:t xml:space="preserve">МБОУ "Школа №62" Авиастроительного района </w:t>
      </w:r>
      <w:proofErr w:type="spellStart"/>
      <w:r w:rsidRPr="00703F26">
        <w:rPr>
          <w:rFonts w:ascii="Times New Roman" w:eastAsia="Calibri" w:hAnsi="Times New Roman" w:cs="Times New Roman"/>
          <w:i/>
          <w:sz w:val="24"/>
          <w:szCs w:val="24"/>
          <w:lang w:eastAsia="en-US"/>
        </w:rPr>
        <w:t>г.Казани</w:t>
      </w:r>
      <w:proofErr w:type="spellEnd"/>
    </w:p>
    <w:p w:rsidR="00703F26" w:rsidRPr="00703F26" w:rsidRDefault="00703F26" w:rsidP="00703F26">
      <w:pPr>
        <w:spacing w:after="0" w:line="256" w:lineRule="auto"/>
        <w:jc w:val="center"/>
        <w:rPr>
          <w:rFonts w:ascii="Times New Roman" w:eastAsia="Calibri" w:hAnsi="Times New Roman" w:cs="Times New Roman"/>
          <w:i/>
          <w:sz w:val="24"/>
          <w:szCs w:val="24"/>
          <w:lang w:eastAsia="en-US"/>
        </w:rPr>
      </w:pPr>
    </w:p>
    <w:p w:rsidR="00703F26" w:rsidRPr="00703F26" w:rsidRDefault="00703F26" w:rsidP="00703F26">
      <w:pPr>
        <w:spacing w:after="0" w:line="240" w:lineRule="auto"/>
        <w:ind w:firstLine="708"/>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В современном обществе вопросы патриотического воспитания и формирования гражданственности приобретают особую актуальность. Учителя химии и физики играют важную роль в этом процессе, так как их предметы позволяют учащимся получить представление о научных основах развития общества, роли учёных и изобретателей в прогрессе человечества.</w:t>
      </w:r>
    </w:p>
    <w:p w:rsidR="00703F26" w:rsidRPr="00703F26" w:rsidRDefault="00703F26" w:rsidP="00703F26">
      <w:pPr>
        <w:spacing w:after="0" w:line="240" w:lineRule="auto"/>
        <w:ind w:firstLine="708"/>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Одним из эффективных методов формирования патриотизма и гражданственности является использование исторического материала на уроках химии и физики. Это позволяет учащимся понять взаимосвязь между научными открытиями и развитием общества, а также осознать роль науки в формировании общечеловеческих ценностей. Для успешного формирования патриотизма и гражданственности важно применять современные образовательные технологии и методы обучения. Например, использование мультимедийных презентаций, фото- и видеоматериалов, а также проведение тематических мероприятий и дискуссий способствует активизации познавательной деятельности учащихся и формированию у них интереса к науке и истории своей страны. Государственные праздники и памятные даты также являются мощным инструментом патриотического воспитания. В рамках этих мероприятий учителя химии и физики могут организовывать информационные часы, творческие мастерские, интеллектуальные игры и викторины, направленные на ознакомление учащихся с яркими примерами жизни выдающихся учёных и изобретателей, внесших значительный вклад в развитие науки и техники.</w:t>
      </w:r>
    </w:p>
    <w:p w:rsidR="00703F26" w:rsidRPr="00703F26" w:rsidRDefault="00703F26" w:rsidP="00703F26">
      <w:pPr>
        <w:spacing w:after="0" w:line="240" w:lineRule="auto"/>
        <w:ind w:firstLine="708"/>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Изучив теоретическую часть материала, нами был проведен интегрированный урок по химии и физике в 9 классе по теме «Металлы и их применение в военном деле». В ходе урока ребята узнали о свойствах металлов, а также о возможности применения их в военном деле и авиации, для закрепления полученных знаний была проведена викторина, а также мастер-класс по изготовлению катапульты. Данное мероприятие способствовало развитию патриотизма школьников, позволило проявить творческие умения ребят, а также повысило интерес к изучению предмета химия и физика.</w:t>
      </w:r>
    </w:p>
    <w:p w:rsidR="00703F26" w:rsidRPr="00703F26" w:rsidRDefault="00703F26" w:rsidP="00703F26">
      <w:pPr>
        <w:spacing w:after="0" w:line="240" w:lineRule="auto"/>
        <w:ind w:firstLine="708"/>
        <w:jc w:val="both"/>
        <w:rPr>
          <w:rFonts w:ascii="Times New Roman" w:eastAsia="Calibri" w:hAnsi="Times New Roman" w:cs="Times New Roman"/>
          <w:sz w:val="24"/>
          <w:szCs w:val="24"/>
          <w:lang w:eastAsia="en-US"/>
        </w:rPr>
      </w:pPr>
      <w:r w:rsidRPr="00703F26">
        <w:rPr>
          <w:rFonts w:ascii="Times New Roman" w:eastAsia="Calibri" w:hAnsi="Times New Roman" w:cs="Times New Roman"/>
          <w:sz w:val="24"/>
          <w:szCs w:val="24"/>
          <w:lang w:eastAsia="en-US"/>
        </w:rPr>
        <w:t xml:space="preserve">Таким образом, современные методики формирования патриотизма и гражданственности в практике работы учителя химии и физики включают использование исторического материала, современных образовательных технологий и государственных праздников. Это </w:t>
      </w:r>
      <w:r w:rsidRPr="00703F26">
        <w:rPr>
          <w:rFonts w:ascii="Times New Roman" w:eastAsia="Calibri" w:hAnsi="Times New Roman" w:cs="Times New Roman"/>
          <w:sz w:val="24"/>
          <w:szCs w:val="24"/>
          <w:lang w:eastAsia="en-US"/>
        </w:rPr>
        <w:lastRenderedPageBreak/>
        <w:t>позволяет учащимся получить глубокие знания о научных основах развития общества, осознать роль науки и техники в жизни человека, а также развить чувство патриотизма и гражданственности.</w:t>
      </w:r>
    </w:p>
    <w:p w:rsidR="00703F26" w:rsidRPr="00703F26" w:rsidRDefault="00703F26" w:rsidP="00703F26">
      <w:pPr>
        <w:spacing w:after="0" w:line="240" w:lineRule="auto"/>
        <w:jc w:val="both"/>
        <w:rPr>
          <w:rFonts w:ascii="Times New Roman" w:eastAsia="Calibri" w:hAnsi="Times New Roman" w:cs="Times New Roman"/>
          <w:sz w:val="24"/>
          <w:szCs w:val="24"/>
          <w:lang w:eastAsia="en-US"/>
        </w:rPr>
      </w:pPr>
    </w:p>
    <w:p w:rsidR="00703F26" w:rsidRPr="00703F26" w:rsidRDefault="00703F26" w:rsidP="00703F26">
      <w:pPr>
        <w:spacing w:after="0" w:line="240" w:lineRule="auto"/>
        <w:jc w:val="both"/>
        <w:rPr>
          <w:rFonts w:ascii="Times New Roman" w:eastAsia="Calibri" w:hAnsi="Times New Roman" w:cs="Times New Roman"/>
          <w:sz w:val="24"/>
          <w:szCs w:val="24"/>
          <w:lang w:eastAsia="en-US"/>
        </w:rPr>
      </w:pPr>
    </w:p>
    <w:p w:rsidR="00703F26" w:rsidRDefault="00703F26" w:rsidP="00703F26">
      <w:pPr>
        <w:spacing w:after="0" w:line="240" w:lineRule="auto"/>
        <w:jc w:val="both"/>
        <w:rPr>
          <w:rFonts w:ascii="Times New Roman" w:eastAsia="Times New Roman" w:hAnsi="Times New Roman" w:cs="Times New Roman"/>
          <w:color w:val="645952"/>
          <w:sz w:val="24"/>
          <w:szCs w:val="24"/>
        </w:rPr>
      </w:pPr>
    </w:p>
    <w:p w:rsidR="00703F26" w:rsidRDefault="00703F26" w:rsidP="00703F26">
      <w:pPr>
        <w:tabs>
          <w:tab w:val="left" w:pos="426"/>
        </w:tabs>
        <w:spacing w:after="0" w:line="256" w:lineRule="auto"/>
        <w:contextualSpacing/>
        <w:jc w:val="center"/>
        <w:rPr>
          <w:rFonts w:ascii="Times New Roman" w:eastAsia="Calibri" w:hAnsi="Times New Roman" w:cs="Times New Roman"/>
          <w:b/>
          <w:sz w:val="24"/>
          <w:szCs w:val="28"/>
          <w:shd w:val="clear" w:color="auto" w:fill="FFFFFF"/>
          <w:lang w:eastAsia="en-US"/>
        </w:rPr>
      </w:pPr>
      <w:r w:rsidRPr="00885B57">
        <w:rPr>
          <w:rFonts w:ascii="Times New Roman" w:eastAsia="Calibri" w:hAnsi="Times New Roman" w:cs="Times New Roman"/>
          <w:b/>
          <w:sz w:val="24"/>
          <w:szCs w:val="28"/>
          <w:shd w:val="clear" w:color="auto" w:fill="FFFFFF"/>
          <w:lang w:eastAsia="en-US"/>
        </w:rPr>
        <w:t>Патриотическое воспитание</w:t>
      </w:r>
      <w:r w:rsidRPr="00703F26">
        <w:rPr>
          <w:rFonts w:ascii="Times New Roman" w:eastAsia="Calibri" w:hAnsi="Times New Roman" w:cs="Times New Roman"/>
          <w:b/>
          <w:sz w:val="24"/>
          <w:szCs w:val="28"/>
          <w:shd w:val="clear" w:color="auto" w:fill="FFFFFF"/>
          <w:lang w:eastAsia="en-US"/>
        </w:rPr>
        <w:t xml:space="preserve"> на уроках </w:t>
      </w:r>
      <w:r w:rsidRPr="00885B57">
        <w:rPr>
          <w:rFonts w:ascii="Times New Roman" w:eastAsia="Calibri" w:hAnsi="Times New Roman" w:cs="Times New Roman"/>
          <w:b/>
          <w:sz w:val="24"/>
          <w:szCs w:val="28"/>
          <w:shd w:val="clear" w:color="auto" w:fill="FFFFFF"/>
          <w:lang w:eastAsia="en-US"/>
        </w:rPr>
        <w:t>биологии</w:t>
      </w:r>
    </w:p>
    <w:p w:rsidR="00885B57" w:rsidRPr="00703F26" w:rsidRDefault="00885B57" w:rsidP="00703F26">
      <w:pPr>
        <w:tabs>
          <w:tab w:val="left" w:pos="426"/>
        </w:tabs>
        <w:spacing w:after="0" w:line="256" w:lineRule="auto"/>
        <w:contextualSpacing/>
        <w:jc w:val="center"/>
        <w:rPr>
          <w:rFonts w:ascii="Times New Roman" w:eastAsia="Calibri" w:hAnsi="Times New Roman" w:cs="Times New Roman"/>
          <w:b/>
          <w:i/>
          <w:sz w:val="24"/>
          <w:szCs w:val="28"/>
          <w:lang w:eastAsia="en-US"/>
        </w:rPr>
      </w:pPr>
    </w:p>
    <w:p w:rsidR="00703F26" w:rsidRPr="00703F26" w:rsidRDefault="00703F26" w:rsidP="00703F26">
      <w:pPr>
        <w:spacing w:after="0" w:line="256" w:lineRule="auto"/>
        <w:jc w:val="center"/>
        <w:rPr>
          <w:rFonts w:ascii="Times New Roman" w:eastAsia="Calibri" w:hAnsi="Times New Roman" w:cs="Times New Roman"/>
          <w:b/>
          <w:i/>
          <w:sz w:val="24"/>
          <w:szCs w:val="24"/>
          <w:lang w:eastAsia="en-US"/>
        </w:rPr>
      </w:pPr>
      <w:proofErr w:type="spellStart"/>
      <w:r>
        <w:rPr>
          <w:rFonts w:ascii="Times New Roman" w:eastAsia="Calibri" w:hAnsi="Times New Roman" w:cs="Times New Roman"/>
          <w:b/>
          <w:i/>
          <w:sz w:val="24"/>
          <w:szCs w:val="24"/>
          <w:lang w:eastAsia="en-US"/>
        </w:rPr>
        <w:t>Гисматулина</w:t>
      </w:r>
      <w:proofErr w:type="spellEnd"/>
      <w:r>
        <w:rPr>
          <w:rFonts w:ascii="Times New Roman" w:eastAsia="Calibri" w:hAnsi="Times New Roman" w:cs="Times New Roman"/>
          <w:b/>
          <w:i/>
          <w:sz w:val="24"/>
          <w:szCs w:val="24"/>
          <w:lang w:eastAsia="en-US"/>
        </w:rPr>
        <w:t xml:space="preserve"> Наиля </w:t>
      </w:r>
      <w:proofErr w:type="spellStart"/>
      <w:r>
        <w:rPr>
          <w:rFonts w:ascii="Times New Roman" w:eastAsia="Calibri" w:hAnsi="Times New Roman" w:cs="Times New Roman"/>
          <w:b/>
          <w:i/>
          <w:sz w:val="24"/>
          <w:szCs w:val="24"/>
          <w:lang w:eastAsia="en-US"/>
        </w:rPr>
        <w:t>Мансуровна</w:t>
      </w:r>
      <w:proofErr w:type="spellEnd"/>
      <w:r>
        <w:rPr>
          <w:rFonts w:ascii="Times New Roman" w:eastAsia="Calibri" w:hAnsi="Times New Roman" w:cs="Times New Roman"/>
          <w:b/>
          <w:i/>
          <w:sz w:val="24"/>
          <w:szCs w:val="24"/>
          <w:lang w:eastAsia="en-US"/>
        </w:rPr>
        <w:t xml:space="preserve">, </w:t>
      </w:r>
      <w:r w:rsidRPr="00703F26">
        <w:rPr>
          <w:rFonts w:ascii="Times New Roman" w:eastAsia="Calibri" w:hAnsi="Times New Roman" w:cs="Times New Roman"/>
          <w:i/>
          <w:sz w:val="24"/>
          <w:szCs w:val="24"/>
          <w:lang w:eastAsia="en-US"/>
        </w:rPr>
        <w:t xml:space="preserve">учитель </w:t>
      </w:r>
      <w:r>
        <w:rPr>
          <w:rFonts w:ascii="Times New Roman" w:eastAsia="Calibri" w:hAnsi="Times New Roman" w:cs="Times New Roman"/>
          <w:i/>
          <w:sz w:val="24"/>
          <w:szCs w:val="24"/>
          <w:lang w:eastAsia="en-US"/>
        </w:rPr>
        <w:t xml:space="preserve">биологии высшей </w:t>
      </w:r>
      <w:proofErr w:type="spellStart"/>
      <w:proofErr w:type="gramStart"/>
      <w:r>
        <w:rPr>
          <w:rFonts w:ascii="Times New Roman" w:eastAsia="Calibri" w:hAnsi="Times New Roman" w:cs="Times New Roman"/>
          <w:i/>
          <w:sz w:val="24"/>
          <w:szCs w:val="24"/>
          <w:lang w:eastAsia="en-US"/>
        </w:rPr>
        <w:t>кв.категории</w:t>
      </w:r>
      <w:proofErr w:type="spellEnd"/>
      <w:proofErr w:type="gramEnd"/>
      <w:r w:rsidRPr="00703F26">
        <w:rPr>
          <w:rFonts w:ascii="Times New Roman" w:eastAsia="Calibri" w:hAnsi="Times New Roman" w:cs="Times New Roman"/>
          <w:b/>
          <w:i/>
          <w:sz w:val="24"/>
          <w:szCs w:val="24"/>
          <w:lang w:eastAsia="en-US"/>
        </w:rPr>
        <w:t xml:space="preserve"> </w:t>
      </w:r>
    </w:p>
    <w:p w:rsidR="00703F26" w:rsidRPr="00703F26" w:rsidRDefault="00703F26" w:rsidP="00703F26">
      <w:pPr>
        <w:spacing w:after="0" w:line="256" w:lineRule="auto"/>
        <w:jc w:val="center"/>
        <w:rPr>
          <w:rFonts w:ascii="Times New Roman" w:eastAsia="Calibri" w:hAnsi="Times New Roman" w:cs="Times New Roman"/>
          <w:i/>
          <w:sz w:val="24"/>
          <w:szCs w:val="24"/>
          <w:lang w:eastAsia="en-US"/>
        </w:rPr>
      </w:pPr>
      <w:r w:rsidRPr="00703F26">
        <w:rPr>
          <w:rFonts w:ascii="Times New Roman" w:eastAsia="Calibri" w:hAnsi="Times New Roman" w:cs="Times New Roman"/>
          <w:i/>
          <w:sz w:val="24"/>
          <w:szCs w:val="24"/>
          <w:lang w:eastAsia="en-US"/>
        </w:rPr>
        <w:t xml:space="preserve">МБОУ "Школа №62" Авиастроительного района </w:t>
      </w:r>
      <w:proofErr w:type="spellStart"/>
      <w:r w:rsidRPr="00703F26">
        <w:rPr>
          <w:rFonts w:ascii="Times New Roman" w:eastAsia="Calibri" w:hAnsi="Times New Roman" w:cs="Times New Roman"/>
          <w:i/>
          <w:sz w:val="24"/>
          <w:szCs w:val="24"/>
          <w:lang w:eastAsia="en-US"/>
        </w:rPr>
        <w:t>г.Казани</w:t>
      </w:r>
      <w:proofErr w:type="spellEnd"/>
    </w:p>
    <w:p w:rsidR="00703F26" w:rsidRDefault="00703F26" w:rsidP="00703F26">
      <w:pPr>
        <w:spacing w:after="0" w:line="240" w:lineRule="auto"/>
        <w:jc w:val="both"/>
        <w:rPr>
          <w:rFonts w:ascii="Times New Roman" w:eastAsia="Times New Roman" w:hAnsi="Times New Roman" w:cs="Times New Roman"/>
          <w:color w:val="645952"/>
          <w:sz w:val="24"/>
          <w:szCs w:val="24"/>
        </w:rPr>
      </w:pPr>
    </w:p>
    <w:p w:rsidR="00703F26" w:rsidRPr="00703F26" w:rsidRDefault="00703F26" w:rsidP="00703F26">
      <w:pPr>
        <w:spacing w:after="0" w:line="240" w:lineRule="auto"/>
        <w:jc w:val="both"/>
        <w:rPr>
          <w:rFonts w:ascii="Times New Roman" w:eastAsia="Times New Roman" w:hAnsi="Times New Roman" w:cs="Times New Roman"/>
          <w:sz w:val="24"/>
          <w:szCs w:val="24"/>
        </w:rPr>
      </w:pPr>
      <w:r w:rsidRPr="00703F26">
        <w:rPr>
          <w:rFonts w:ascii="Times New Roman" w:eastAsia="Times New Roman" w:hAnsi="Times New Roman" w:cs="Times New Roman"/>
          <w:color w:val="645952"/>
          <w:sz w:val="24"/>
          <w:szCs w:val="24"/>
        </w:rPr>
        <w:t>Патриотизм – одна из важнейших черт всестороннего развития личности из наиболее значимых, непреходящих ценностей, присущим всем сферам жизни общества и государства. Он является важнейшим духовным достоянием личности, характеризует высший уровень ее развития и проявляется в ее активно-деятельной самореализации на благо Отечества.</w:t>
      </w:r>
      <w:r w:rsidRPr="00703F26">
        <w:rPr>
          <w:rFonts w:ascii="Times New Roman" w:eastAsia="Times New Roman" w:hAnsi="Times New Roman" w:cs="Times New Roman"/>
          <w:sz w:val="24"/>
          <w:szCs w:val="24"/>
        </w:rPr>
        <w:t xml:space="preserve"> </w:t>
      </w:r>
      <w:r w:rsidRPr="00703F26">
        <w:rPr>
          <w:rFonts w:ascii="Times New Roman" w:eastAsia="Times New Roman" w:hAnsi="Times New Roman" w:cs="Times New Roman"/>
          <w:color w:val="645952"/>
          <w:sz w:val="24"/>
          <w:szCs w:val="24"/>
        </w:rPr>
        <w:t>Патриотизм проявляется в поступках и в деятельности человека, зарождаясь из любви к своей «малой родин</w:t>
      </w:r>
      <w:r w:rsidRPr="00703F26">
        <w:rPr>
          <w:rFonts w:ascii="Times New Roman" w:eastAsia="Times New Roman" w:hAnsi="Times New Roman" w:cs="Times New Roman"/>
          <w:color w:val="645952"/>
          <w:sz w:val="28"/>
          <w:szCs w:val="28"/>
        </w:rPr>
        <w:t>е</w:t>
      </w:r>
      <w:r w:rsidRPr="00703F26">
        <w:rPr>
          <w:rFonts w:ascii="Times New Roman" w:eastAsia="Times New Roman" w:hAnsi="Times New Roman" w:cs="Times New Roman"/>
          <w:color w:val="645952"/>
          <w:sz w:val="24"/>
          <w:szCs w:val="24"/>
        </w:rPr>
        <w:t>».</w:t>
      </w:r>
    </w:p>
    <w:p w:rsidR="00703F26" w:rsidRPr="00703F26" w:rsidRDefault="00703F26" w:rsidP="00703F26">
      <w:pPr>
        <w:spacing w:after="0" w:line="240" w:lineRule="auto"/>
        <w:jc w:val="both"/>
        <w:rPr>
          <w:rFonts w:ascii="Times New Roman" w:eastAsia="Times New Roman" w:hAnsi="Times New Roman" w:cs="Times New Roman"/>
          <w:color w:val="645952"/>
          <w:sz w:val="24"/>
          <w:szCs w:val="24"/>
        </w:rPr>
      </w:pPr>
      <w:r w:rsidRPr="00703F26">
        <w:rPr>
          <w:rFonts w:ascii="Times New Roman" w:eastAsia="Times New Roman" w:hAnsi="Times New Roman" w:cs="Times New Roman"/>
          <w:color w:val="645952"/>
          <w:sz w:val="24"/>
          <w:szCs w:val="24"/>
        </w:rPr>
        <w:t xml:space="preserve">    В этом направлении большое значение имеет применение регионального компонента на уроках биологии. Региональный компонент с целью привития любви к Родине, воспитания патриотизма, можно использовать практически на каждом уроке биологии.  Например, при изучении мхов. На территории Татарстана встречаются целых 37 семейств Сфагновых мхов. Один род – сфагнум включает в нашей республике 27 видов. Широко известно, что   в 1919 году благодаря врачу С.А. </w:t>
      </w:r>
      <w:proofErr w:type="spellStart"/>
      <w:r w:rsidRPr="00703F26">
        <w:rPr>
          <w:rFonts w:ascii="Times New Roman" w:eastAsia="Times New Roman" w:hAnsi="Times New Roman" w:cs="Times New Roman"/>
          <w:color w:val="645952"/>
          <w:sz w:val="24"/>
          <w:szCs w:val="24"/>
        </w:rPr>
        <w:t>Новотельнову</w:t>
      </w:r>
      <w:proofErr w:type="spellEnd"/>
      <w:r w:rsidRPr="00703F26">
        <w:rPr>
          <w:rFonts w:ascii="Times New Roman" w:eastAsia="Times New Roman" w:hAnsi="Times New Roman" w:cs="Times New Roman"/>
          <w:color w:val="645952"/>
          <w:sz w:val="24"/>
          <w:szCs w:val="24"/>
        </w:rPr>
        <w:t xml:space="preserve">, в условиях нехватки ваты, бинтов, йода, но большого числа раненых красногвардейцев, обратили внимание на сфагнум, покрытый снегом.  Врач вспомнил, что в студенческие годы, видел под микроскопом препарат листа сфагнума с большим количеством пустых клеток. На следующее утро, в мороз, под глубоким снегом сфагнум был собран санитарками. После того как мох оттаял, выжили, высушили и использовали для раненных бойцов. </w:t>
      </w:r>
    </w:p>
    <w:p w:rsidR="00703F26" w:rsidRPr="00703F26" w:rsidRDefault="00703F26" w:rsidP="00703F26">
      <w:pPr>
        <w:shd w:val="clear" w:color="auto" w:fill="FFFFFF"/>
        <w:spacing w:after="0" w:line="240" w:lineRule="auto"/>
        <w:jc w:val="both"/>
        <w:rPr>
          <w:rFonts w:ascii="Times New Roman" w:eastAsia="Times New Roman" w:hAnsi="Times New Roman" w:cs="Times New Roman"/>
          <w:sz w:val="24"/>
          <w:szCs w:val="24"/>
        </w:rPr>
      </w:pPr>
      <w:r w:rsidRPr="00703F26">
        <w:rPr>
          <w:rFonts w:ascii="Times New Roman" w:eastAsia="Times New Roman" w:hAnsi="Times New Roman" w:cs="Times New Roman"/>
          <w:bCs/>
          <w:iCs/>
          <w:color w:val="1A1A1A"/>
          <w:sz w:val="24"/>
          <w:szCs w:val="24"/>
        </w:rPr>
        <w:t xml:space="preserve">     Раскрытие красоты и неповторимости родного края, воспитание чувства сопричастности с природой: </w:t>
      </w:r>
      <w:r w:rsidRPr="00703F26">
        <w:rPr>
          <w:rFonts w:ascii="Times New Roman" w:eastAsia="Times New Roman" w:hAnsi="Times New Roman" w:cs="Times New Roman"/>
          <w:bCs/>
          <w:iCs/>
          <w:color w:val="000000"/>
          <w:sz w:val="24"/>
          <w:szCs w:val="24"/>
        </w:rPr>
        <w:t xml:space="preserve">его лесов, лугов, полей и рек, является неотъемлемой частью регионального компонента и направлено на формирование и развитие личности, </w:t>
      </w:r>
      <w:r w:rsidRPr="00703F26">
        <w:rPr>
          <w:rFonts w:ascii="Times New Roman" w:eastAsia="Times New Roman" w:hAnsi="Times New Roman" w:cs="Times New Roman"/>
          <w:color w:val="645952"/>
          <w:sz w:val="24"/>
          <w:szCs w:val="24"/>
        </w:rPr>
        <w:t>обладающей качествами гражданина - патриота Родины, способный успешно выполнять гражданские обязанности в мирное и военное время.</w:t>
      </w:r>
      <w:r w:rsidRPr="00703F26">
        <w:rPr>
          <w:rFonts w:ascii="Times New Roman" w:eastAsia="Times New Roman" w:hAnsi="Times New Roman" w:cs="Times New Roman"/>
          <w:sz w:val="24"/>
          <w:szCs w:val="24"/>
        </w:rPr>
        <w:t xml:space="preserve">  На уроках биологии обязательно говорим, что на территории республики имеются естественные природные территории, охраняемые государством, которые имеют научное, историческое, культурно - просветительское и эстетическое значение. Это </w:t>
      </w:r>
      <w:proofErr w:type="spellStart"/>
      <w:r w:rsidRPr="00703F26">
        <w:rPr>
          <w:rFonts w:ascii="Times New Roman" w:eastAsia="Times New Roman" w:hAnsi="Times New Roman" w:cs="Times New Roman"/>
          <w:sz w:val="24"/>
          <w:szCs w:val="24"/>
        </w:rPr>
        <w:t>Волжско</w:t>
      </w:r>
      <w:proofErr w:type="spellEnd"/>
      <w:r w:rsidRPr="00703F26">
        <w:rPr>
          <w:rFonts w:ascii="Times New Roman" w:eastAsia="Times New Roman" w:hAnsi="Times New Roman" w:cs="Times New Roman"/>
          <w:sz w:val="24"/>
          <w:szCs w:val="24"/>
        </w:rPr>
        <w:t xml:space="preserve"> - Камский заповедник, национальный парк Нижняя Кама, 138 памятников природы, в том числе ботанические, лесные, зоологические, водные, 27 природных заказников.   </w:t>
      </w:r>
    </w:p>
    <w:p w:rsidR="00703F26" w:rsidRPr="00703F26" w:rsidRDefault="00703F26" w:rsidP="00703F26">
      <w:pPr>
        <w:shd w:val="clear" w:color="auto" w:fill="FFFFFF"/>
        <w:spacing w:after="0" w:line="240" w:lineRule="auto"/>
        <w:jc w:val="both"/>
        <w:rPr>
          <w:rFonts w:ascii="Times New Roman" w:eastAsia="Times New Roman" w:hAnsi="Times New Roman" w:cs="Times New Roman"/>
          <w:color w:val="333333"/>
          <w:sz w:val="24"/>
          <w:szCs w:val="24"/>
        </w:rPr>
      </w:pPr>
      <w:r w:rsidRPr="00703F26">
        <w:rPr>
          <w:rFonts w:ascii="Times New Roman" w:eastAsia="Times New Roman" w:hAnsi="Times New Roman" w:cs="Times New Roman"/>
          <w:color w:val="333333"/>
          <w:sz w:val="24"/>
          <w:szCs w:val="24"/>
        </w:rPr>
        <w:t xml:space="preserve">    Рассматривая вопрос развития биологических наук, я рассказываю о выдающихся русских ученых: </w:t>
      </w:r>
      <w:proofErr w:type="spellStart"/>
      <w:r w:rsidRPr="00703F26">
        <w:rPr>
          <w:rFonts w:ascii="Times New Roman" w:eastAsia="Times New Roman" w:hAnsi="Times New Roman" w:cs="Times New Roman"/>
          <w:color w:val="333333"/>
          <w:sz w:val="24"/>
          <w:szCs w:val="24"/>
        </w:rPr>
        <w:t>Н.Н.Ливанове</w:t>
      </w:r>
      <w:proofErr w:type="spellEnd"/>
      <w:r w:rsidRPr="00703F26">
        <w:rPr>
          <w:rFonts w:ascii="Times New Roman" w:eastAsia="Times New Roman" w:hAnsi="Times New Roman" w:cs="Times New Roman"/>
          <w:color w:val="333333"/>
          <w:sz w:val="24"/>
          <w:szCs w:val="24"/>
        </w:rPr>
        <w:t xml:space="preserve">, </w:t>
      </w:r>
      <w:proofErr w:type="spellStart"/>
      <w:r w:rsidRPr="00703F26">
        <w:rPr>
          <w:rFonts w:ascii="Times New Roman" w:eastAsia="Times New Roman" w:hAnsi="Times New Roman" w:cs="Times New Roman"/>
          <w:color w:val="333333"/>
          <w:sz w:val="24"/>
          <w:szCs w:val="24"/>
        </w:rPr>
        <w:t>В.А.Попове</w:t>
      </w:r>
      <w:proofErr w:type="spellEnd"/>
      <w:r w:rsidRPr="00703F26">
        <w:rPr>
          <w:rFonts w:ascii="Times New Roman" w:eastAsia="Times New Roman" w:hAnsi="Times New Roman" w:cs="Times New Roman"/>
          <w:color w:val="333333"/>
          <w:sz w:val="24"/>
          <w:szCs w:val="24"/>
        </w:rPr>
        <w:t xml:space="preserve">, </w:t>
      </w:r>
      <w:proofErr w:type="spellStart"/>
      <w:r w:rsidRPr="00703F26">
        <w:rPr>
          <w:rFonts w:ascii="Times New Roman" w:eastAsia="Times New Roman" w:hAnsi="Times New Roman" w:cs="Times New Roman"/>
          <w:color w:val="333333"/>
          <w:sz w:val="24"/>
          <w:szCs w:val="24"/>
        </w:rPr>
        <w:t>АЯ.Гордягине</w:t>
      </w:r>
      <w:proofErr w:type="spellEnd"/>
      <w:r w:rsidRPr="00703F26">
        <w:rPr>
          <w:rFonts w:ascii="Times New Roman" w:eastAsia="Times New Roman" w:hAnsi="Times New Roman" w:cs="Times New Roman"/>
          <w:color w:val="333333"/>
          <w:sz w:val="24"/>
          <w:szCs w:val="24"/>
        </w:rPr>
        <w:t xml:space="preserve">, </w:t>
      </w:r>
      <w:proofErr w:type="spellStart"/>
      <w:r w:rsidRPr="00703F26">
        <w:rPr>
          <w:rFonts w:ascii="Times New Roman" w:eastAsia="Times New Roman" w:hAnsi="Times New Roman" w:cs="Times New Roman"/>
          <w:color w:val="333333"/>
          <w:sz w:val="24"/>
          <w:szCs w:val="24"/>
        </w:rPr>
        <w:t>В.С.Порфирьеве</w:t>
      </w:r>
      <w:proofErr w:type="spellEnd"/>
      <w:r w:rsidRPr="00703F26">
        <w:rPr>
          <w:rFonts w:ascii="Times New Roman" w:eastAsia="Times New Roman" w:hAnsi="Times New Roman" w:cs="Times New Roman"/>
          <w:color w:val="333333"/>
          <w:sz w:val="24"/>
          <w:szCs w:val="24"/>
        </w:rPr>
        <w:t xml:space="preserve">, </w:t>
      </w:r>
      <w:proofErr w:type="spellStart"/>
      <w:r w:rsidRPr="00703F26">
        <w:rPr>
          <w:rFonts w:ascii="Times New Roman" w:eastAsia="Times New Roman" w:hAnsi="Times New Roman" w:cs="Times New Roman"/>
          <w:color w:val="333333"/>
          <w:sz w:val="24"/>
          <w:szCs w:val="24"/>
        </w:rPr>
        <w:t>А.А.Першакове</w:t>
      </w:r>
      <w:proofErr w:type="spellEnd"/>
      <w:r w:rsidRPr="00703F26">
        <w:rPr>
          <w:rFonts w:ascii="Times New Roman" w:eastAsia="Times New Roman" w:hAnsi="Times New Roman" w:cs="Times New Roman"/>
          <w:color w:val="333333"/>
          <w:sz w:val="24"/>
          <w:szCs w:val="24"/>
        </w:rPr>
        <w:t xml:space="preserve">, которые внесли большой вклад в изучение особо охраняемых территорий  </w:t>
      </w:r>
    </w:p>
    <w:p w:rsidR="00703F26" w:rsidRPr="00703F26" w:rsidRDefault="00703F26" w:rsidP="00703F26">
      <w:pPr>
        <w:shd w:val="clear" w:color="auto" w:fill="FFFFFF"/>
        <w:spacing w:after="0" w:line="240" w:lineRule="auto"/>
        <w:jc w:val="both"/>
        <w:rPr>
          <w:rFonts w:ascii="Times New Roman" w:eastAsia="Times New Roman" w:hAnsi="Times New Roman" w:cs="Times New Roman"/>
          <w:sz w:val="24"/>
          <w:szCs w:val="24"/>
        </w:rPr>
      </w:pPr>
      <w:r w:rsidRPr="00703F26">
        <w:rPr>
          <w:rFonts w:ascii="Times New Roman" w:eastAsia="Times New Roman" w:hAnsi="Times New Roman" w:cs="Times New Roman"/>
          <w:color w:val="333333"/>
          <w:sz w:val="24"/>
          <w:szCs w:val="24"/>
        </w:rPr>
        <w:t>нашей республики и их работах, способствующих развитию наук. Показываю патриотизм ученых, беззаветное служение своему народу, рассказываю об их вдохновенном труде на благо человечества.</w:t>
      </w:r>
    </w:p>
    <w:p w:rsidR="00703F26" w:rsidRPr="00703F26" w:rsidRDefault="00703F26" w:rsidP="00703F26">
      <w:pPr>
        <w:shd w:val="clear" w:color="auto" w:fill="FFFFFF"/>
        <w:spacing w:after="0" w:line="240" w:lineRule="auto"/>
        <w:jc w:val="both"/>
        <w:rPr>
          <w:rFonts w:ascii="Times New Roman" w:eastAsia="Times New Roman" w:hAnsi="Times New Roman" w:cs="Times New Roman"/>
          <w:color w:val="333333"/>
          <w:sz w:val="24"/>
          <w:szCs w:val="24"/>
        </w:rPr>
      </w:pPr>
      <w:r w:rsidRPr="00703F26">
        <w:rPr>
          <w:rFonts w:ascii="Times New Roman" w:eastAsia="Times New Roman" w:hAnsi="Times New Roman" w:cs="Times New Roman"/>
          <w:color w:val="333333"/>
          <w:sz w:val="24"/>
          <w:szCs w:val="24"/>
        </w:rPr>
        <w:t xml:space="preserve">   Изучая опорно-двигательную систему человека всегда подчеркиваю значение физкультуры и спорта для правильного развития костно-мышечной системы человека. Рассказываю о том, как физическая сила и закалка помогает нашим воинам отстаивать независимость нашей страны. Это тема затрагивает сердца наших учеников, поскольку в СВО принимают участие их отцы, братья, другие родственники. Рассказываю о том, как физическая сила и закалка помогают нашим воинам нести нелегкую службу. Привожу примеры из жизни наших выпускников, которые сейчас принимают участие в специальной военной операции, </w:t>
      </w:r>
      <w:r w:rsidRPr="00703F26">
        <w:rPr>
          <w:rFonts w:ascii="Times New Roman" w:eastAsia="Times New Roman" w:hAnsi="Times New Roman" w:cs="Times New Roman"/>
          <w:color w:val="333333"/>
          <w:sz w:val="24"/>
          <w:szCs w:val="24"/>
        </w:rPr>
        <w:lastRenderedPageBreak/>
        <w:t xml:space="preserve">несут трудную и ответственную службу, </w:t>
      </w:r>
      <w:proofErr w:type="gramStart"/>
      <w:r w:rsidRPr="00703F26">
        <w:rPr>
          <w:rFonts w:ascii="Times New Roman" w:eastAsia="Times New Roman" w:hAnsi="Times New Roman" w:cs="Times New Roman"/>
          <w:color w:val="333333"/>
          <w:sz w:val="24"/>
          <w:szCs w:val="24"/>
        </w:rPr>
        <w:t>подчеркиваю</w:t>
      </w:r>
      <w:proofErr w:type="gramEnd"/>
      <w:r w:rsidRPr="00703F26">
        <w:rPr>
          <w:rFonts w:ascii="Times New Roman" w:eastAsia="Times New Roman" w:hAnsi="Times New Roman" w:cs="Times New Roman"/>
          <w:color w:val="333333"/>
          <w:sz w:val="24"/>
          <w:szCs w:val="24"/>
        </w:rPr>
        <w:t xml:space="preserve"> что совершенствование физических способностей доступно сейчас каждому школьнику, так как есть масса спортивных кружков, и каждому нужно только систематически посещать их соблюдать разумный режим жизни, закаливать свой организм. Затем в беседе с учащимися выясняем, развитию каких систем органов способствуют занятия физкультурой, как они влияют на выработку хорошей осанки, координации движений, выносливости. В ходе </w:t>
      </w:r>
      <w:proofErr w:type="gramStart"/>
      <w:r w:rsidRPr="00703F26">
        <w:rPr>
          <w:rFonts w:ascii="Times New Roman" w:eastAsia="Times New Roman" w:hAnsi="Times New Roman" w:cs="Times New Roman"/>
          <w:color w:val="333333"/>
          <w:sz w:val="24"/>
          <w:szCs w:val="24"/>
        </w:rPr>
        <w:t>беседы</w:t>
      </w:r>
      <w:proofErr w:type="gramEnd"/>
      <w:r w:rsidRPr="00703F26">
        <w:rPr>
          <w:rFonts w:ascii="Times New Roman" w:eastAsia="Times New Roman" w:hAnsi="Times New Roman" w:cs="Times New Roman"/>
          <w:color w:val="333333"/>
          <w:sz w:val="24"/>
          <w:szCs w:val="24"/>
        </w:rPr>
        <w:t xml:space="preserve"> учащиеся называют имена выдающихся спортсменов-чемпионов победителей Олимпийских игр по различным видам спорта, в том числе уроженцев Республики Татарстан, отмечают их спортивные успехи и достижения. В конце беседы подчеркиваю, что спортсмены, защищая честь своей Родины, проявляют высокие моральные качества, патриотизм и служат достойным примером для нас. </w:t>
      </w:r>
    </w:p>
    <w:p w:rsidR="00703F26" w:rsidRPr="00703F26" w:rsidRDefault="00703F26" w:rsidP="00703F26">
      <w:pPr>
        <w:shd w:val="clear" w:color="auto" w:fill="FFFFFF"/>
        <w:spacing w:after="0" w:line="240" w:lineRule="auto"/>
        <w:ind w:firstLine="710"/>
        <w:jc w:val="both"/>
        <w:rPr>
          <w:rFonts w:ascii="Arial" w:eastAsia="Times New Roman" w:hAnsi="Arial" w:cs="Arial"/>
          <w:color w:val="000000"/>
          <w:sz w:val="28"/>
          <w:szCs w:val="28"/>
        </w:rPr>
      </w:pPr>
      <w:r w:rsidRPr="00703F26">
        <w:rPr>
          <w:rFonts w:ascii="Times New Roman" w:eastAsia="Times New Roman" w:hAnsi="Times New Roman" w:cs="Times New Roman"/>
          <w:color w:val="333333"/>
          <w:sz w:val="24"/>
          <w:szCs w:val="24"/>
        </w:rPr>
        <w:t>К сожалению, сейчас у школьников почти нет идеалов, они не знают или очень мало знают о тех, кто обеспечил им будущее.</w:t>
      </w:r>
      <w:r w:rsidRPr="00703F26">
        <w:rPr>
          <w:rFonts w:ascii="Times New Roman" w:eastAsia="Times New Roman" w:hAnsi="Times New Roman" w:cs="Times New Roman"/>
          <w:color w:val="000000"/>
          <w:sz w:val="28"/>
          <w:szCs w:val="28"/>
        </w:rPr>
        <w:t xml:space="preserve"> </w:t>
      </w:r>
      <w:r w:rsidRPr="00703F26">
        <w:rPr>
          <w:rFonts w:ascii="Times New Roman" w:eastAsia="Times New Roman" w:hAnsi="Times New Roman" w:cs="Times New Roman"/>
          <w:color w:val="000000"/>
          <w:sz w:val="24"/>
          <w:szCs w:val="24"/>
        </w:rPr>
        <w:t>Используя все имеющиеся средства обучения, я стараюсь привить обучающимся чувство патриотизма, любви к Родине, своей республике, семье, воспитать из них Гражданина России</w:t>
      </w:r>
      <w:r w:rsidRPr="00703F26">
        <w:rPr>
          <w:rFonts w:ascii="Times New Roman" w:eastAsia="Times New Roman" w:hAnsi="Times New Roman" w:cs="Times New Roman"/>
          <w:color w:val="000000"/>
          <w:sz w:val="28"/>
          <w:szCs w:val="28"/>
        </w:rPr>
        <w:t>.</w:t>
      </w:r>
    </w:p>
    <w:p w:rsidR="00703F26" w:rsidRPr="00703F26" w:rsidRDefault="00703F26" w:rsidP="00703F26">
      <w:pPr>
        <w:spacing w:after="0" w:line="240" w:lineRule="auto"/>
        <w:jc w:val="both"/>
        <w:rPr>
          <w:rFonts w:ascii="Times New Roman" w:eastAsia="Calibri" w:hAnsi="Times New Roman" w:cs="Times New Roman"/>
          <w:color w:val="000000"/>
          <w:sz w:val="24"/>
          <w:szCs w:val="24"/>
          <w:lang w:eastAsia="en-US"/>
        </w:rPr>
      </w:pPr>
    </w:p>
    <w:p w:rsidR="00703F26" w:rsidRPr="00703F26" w:rsidRDefault="00703F26" w:rsidP="00703F26">
      <w:pPr>
        <w:spacing w:after="0" w:line="240" w:lineRule="auto"/>
        <w:jc w:val="both"/>
        <w:rPr>
          <w:rFonts w:ascii="Times New Roman" w:eastAsia="Calibri" w:hAnsi="Times New Roman" w:cs="Times New Roman"/>
          <w:sz w:val="24"/>
          <w:szCs w:val="24"/>
          <w:lang w:eastAsia="en-US"/>
        </w:rPr>
      </w:pPr>
    </w:p>
    <w:p w:rsidR="00885B57" w:rsidRDefault="00885B57" w:rsidP="00885B57">
      <w:pPr>
        <w:spacing w:after="0" w:line="240" w:lineRule="auto"/>
        <w:jc w:val="center"/>
        <w:rPr>
          <w:rFonts w:ascii="Times New Roman" w:eastAsia="Calibri" w:hAnsi="Times New Roman" w:cs="Times New Roman"/>
          <w:b/>
          <w:bCs/>
          <w:sz w:val="24"/>
          <w:szCs w:val="24"/>
          <w:lang w:eastAsia="en-US"/>
        </w:rPr>
      </w:pPr>
      <w:r w:rsidRPr="00885B57">
        <w:rPr>
          <w:rFonts w:ascii="Times New Roman" w:eastAsia="Calibri" w:hAnsi="Times New Roman" w:cs="Times New Roman"/>
          <w:b/>
          <w:bCs/>
          <w:sz w:val="24"/>
          <w:szCs w:val="24"/>
          <w:lang w:eastAsia="en-US"/>
        </w:rPr>
        <w:t>Интегрированный урок как метод патриотического воспитания</w:t>
      </w:r>
    </w:p>
    <w:p w:rsidR="00885B57" w:rsidRPr="00885B57" w:rsidRDefault="00885B57" w:rsidP="00885B57">
      <w:pPr>
        <w:spacing w:after="0" w:line="240" w:lineRule="auto"/>
        <w:jc w:val="center"/>
        <w:rPr>
          <w:rFonts w:ascii="Times New Roman" w:eastAsia="Calibri" w:hAnsi="Times New Roman" w:cs="Times New Roman"/>
          <w:b/>
          <w:bCs/>
          <w:kern w:val="36"/>
          <w:sz w:val="24"/>
          <w:szCs w:val="24"/>
        </w:rPr>
      </w:pPr>
    </w:p>
    <w:p w:rsidR="00885B57" w:rsidRPr="00885B57" w:rsidRDefault="00885B57" w:rsidP="00885B57">
      <w:pPr>
        <w:spacing w:after="0" w:line="240" w:lineRule="auto"/>
        <w:jc w:val="center"/>
        <w:rPr>
          <w:rFonts w:ascii="Times New Roman" w:eastAsia="Calibri" w:hAnsi="Times New Roman" w:cs="Times New Roman"/>
          <w:bCs/>
          <w:i/>
          <w:iCs/>
          <w:kern w:val="36"/>
          <w:sz w:val="24"/>
          <w:szCs w:val="24"/>
        </w:rPr>
      </w:pPr>
      <w:proofErr w:type="spellStart"/>
      <w:r w:rsidRPr="00885B57">
        <w:rPr>
          <w:rFonts w:ascii="Times New Roman" w:eastAsia="Calibri" w:hAnsi="Times New Roman" w:cs="Times New Roman"/>
          <w:i/>
          <w:iCs/>
          <w:kern w:val="36"/>
          <w:sz w:val="24"/>
          <w:szCs w:val="24"/>
        </w:rPr>
        <w:t>Ахметзянова</w:t>
      </w:r>
      <w:proofErr w:type="spellEnd"/>
      <w:r w:rsidRPr="00885B57">
        <w:rPr>
          <w:rFonts w:ascii="Times New Roman" w:eastAsia="Calibri" w:hAnsi="Times New Roman" w:cs="Times New Roman"/>
          <w:i/>
          <w:iCs/>
          <w:kern w:val="36"/>
          <w:sz w:val="24"/>
          <w:szCs w:val="24"/>
        </w:rPr>
        <w:t xml:space="preserve"> Елена Григорьевна, учитель русского языка и литературы высшей </w:t>
      </w:r>
      <w:proofErr w:type="spellStart"/>
      <w:proofErr w:type="gramStart"/>
      <w:r w:rsidRPr="00885B57">
        <w:rPr>
          <w:rFonts w:ascii="Times New Roman" w:eastAsia="Calibri" w:hAnsi="Times New Roman" w:cs="Times New Roman"/>
          <w:i/>
          <w:iCs/>
          <w:kern w:val="36"/>
          <w:sz w:val="24"/>
          <w:szCs w:val="24"/>
        </w:rPr>
        <w:t>кв.категории</w:t>
      </w:r>
      <w:proofErr w:type="spellEnd"/>
      <w:proofErr w:type="gramEnd"/>
      <w:r w:rsidRPr="00885B57">
        <w:rPr>
          <w:rFonts w:ascii="Times New Roman" w:eastAsia="Calibri" w:hAnsi="Times New Roman" w:cs="Times New Roman"/>
          <w:i/>
          <w:iCs/>
          <w:kern w:val="36"/>
          <w:sz w:val="24"/>
          <w:szCs w:val="24"/>
        </w:rPr>
        <w:t xml:space="preserve">, </w:t>
      </w:r>
      <w:proofErr w:type="spellStart"/>
      <w:r w:rsidRPr="00885B57">
        <w:rPr>
          <w:rFonts w:ascii="Times New Roman" w:eastAsia="Calibri" w:hAnsi="Times New Roman" w:cs="Times New Roman"/>
          <w:i/>
          <w:iCs/>
          <w:kern w:val="36"/>
          <w:sz w:val="24"/>
          <w:szCs w:val="24"/>
        </w:rPr>
        <w:t>Малькова</w:t>
      </w:r>
      <w:proofErr w:type="spellEnd"/>
      <w:r w:rsidRPr="00885B57">
        <w:rPr>
          <w:rFonts w:ascii="Times New Roman" w:eastAsia="Calibri" w:hAnsi="Times New Roman" w:cs="Times New Roman"/>
          <w:i/>
          <w:iCs/>
          <w:kern w:val="36"/>
          <w:sz w:val="24"/>
          <w:szCs w:val="24"/>
        </w:rPr>
        <w:t xml:space="preserve"> Елена Константиновна, учитель истории 1 </w:t>
      </w:r>
      <w:proofErr w:type="spellStart"/>
      <w:r w:rsidRPr="00885B57">
        <w:rPr>
          <w:rFonts w:ascii="Times New Roman" w:eastAsia="Calibri" w:hAnsi="Times New Roman" w:cs="Times New Roman"/>
          <w:i/>
          <w:iCs/>
          <w:kern w:val="36"/>
          <w:sz w:val="24"/>
          <w:szCs w:val="24"/>
        </w:rPr>
        <w:t>кв.категории</w:t>
      </w:r>
      <w:proofErr w:type="spellEnd"/>
      <w:r w:rsidRPr="00885B57">
        <w:rPr>
          <w:rFonts w:ascii="Times New Roman" w:eastAsia="Calibri" w:hAnsi="Times New Roman" w:cs="Times New Roman"/>
          <w:i/>
          <w:iCs/>
          <w:kern w:val="36"/>
          <w:sz w:val="24"/>
          <w:szCs w:val="24"/>
        </w:rPr>
        <w:t>,</w:t>
      </w:r>
      <w:r w:rsidRPr="00885B57">
        <w:rPr>
          <w:rFonts w:ascii="Times New Roman" w:eastAsia="Calibri" w:hAnsi="Times New Roman" w:cs="Times New Roman"/>
          <w:bCs/>
          <w:i/>
          <w:iCs/>
          <w:kern w:val="36"/>
          <w:sz w:val="24"/>
          <w:szCs w:val="24"/>
        </w:rPr>
        <w:t xml:space="preserve"> </w:t>
      </w:r>
    </w:p>
    <w:p w:rsidR="00885B57" w:rsidRPr="00885B57" w:rsidRDefault="00885B57" w:rsidP="00885B57">
      <w:pPr>
        <w:spacing w:after="0" w:line="240" w:lineRule="auto"/>
        <w:jc w:val="center"/>
        <w:rPr>
          <w:rFonts w:ascii="Times New Roman" w:eastAsia="Calibri" w:hAnsi="Times New Roman" w:cs="Times New Roman"/>
          <w:bCs/>
          <w:i/>
          <w:iCs/>
          <w:kern w:val="36"/>
          <w:sz w:val="24"/>
          <w:szCs w:val="24"/>
        </w:rPr>
      </w:pPr>
      <w:r w:rsidRPr="00885B57">
        <w:rPr>
          <w:rFonts w:ascii="Times New Roman" w:eastAsia="Calibri" w:hAnsi="Times New Roman" w:cs="Times New Roman"/>
          <w:i/>
          <w:iCs/>
          <w:sz w:val="24"/>
          <w:szCs w:val="24"/>
          <w:lang w:eastAsia="en-US"/>
        </w:rPr>
        <w:t>МБОУ «Школа №</w:t>
      </w:r>
      <w:proofErr w:type="gramStart"/>
      <w:r w:rsidRPr="00885B57">
        <w:rPr>
          <w:rFonts w:ascii="Times New Roman" w:eastAsia="Calibri" w:hAnsi="Times New Roman" w:cs="Times New Roman"/>
          <w:i/>
          <w:iCs/>
          <w:sz w:val="24"/>
          <w:szCs w:val="24"/>
          <w:lang w:eastAsia="en-US"/>
        </w:rPr>
        <w:t xml:space="preserve">62» </w:t>
      </w:r>
      <w:r w:rsidRPr="00885B57">
        <w:rPr>
          <w:rFonts w:ascii="Times New Roman" w:eastAsia="Calibri" w:hAnsi="Times New Roman" w:cs="Times New Roman"/>
          <w:bCs/>
          <w:i/>
          <w:iCs/>
          <w:kern w:val="36"/>
          <w:sz w:val="24"/>
          <w:szCs w:val="24"/>
        </w:rPr>
        <w:t xml:space="preserve"> Авиастроительного</w:t>
      </w:r>
      <w:proofErr w:type="gramEnd"/>
      <w:r w:rsidRPr="00885B57">
        <w:rPr>
          <w:rFonts w:ascii="Times New Roman" w:eastAsia="Calibri" w:hAnsi="Times New Roman" w:cs="Times New Roman"/>
          <w:bCs/>
          <w:i/>
          <w:iCs/>
          <w:kern w:val="36"/>
          <w:sz w:val="24"/>
          <w:szCs w:val="24"/>
        </w:rPr>
        <w:t xml:space="preserve"> района г. Казани</w:t>
      </w:r>
    </w:p>
    <w:p w:rsidR="00885B57" w:rsidRPr="00885B57" w:rsidRDefault="00885B57" w:rsidP="00885B57">
      <w:pPr>
        <w:spacing w:after="0" w:line="256" w:lineRule="auto"/>
        <w:jc w:val="right"/>
        <w:rPr>
          <w:rFonts w:ascii="Times New Roman" w:eastAsia="Calibri" w:hAnsi="Times New Roman" w:cs="Times New Roman"/>
          <w:sz w:val="24"/>
          <w:szCs w:val="24"/>
          <w:lang w:eastAsia="en-US"/>
        </w:rPr>
      </w:pPr>
    </w:p>
    <w:p w:rsidR="00885B57" w:rsidRPr="00885B57" w:rsidRDefault="00885B57" w:rsidP="00885B57">
      <w:pPr>
        <w:spacing w:after="0" w:line="256" w:lineRule="auto"/>
        <w:jc w:val="both"/>
        <w:rPr>
          <w:rFonts w:ascii="Times New Roman" w:eastAsia="Calibri" w:hAnsi="Times New Roman" w:cs="Times New Roman"/>
          <w:sz w:val="24"/>
          <w:szCs w:val="24"/>
          <w:lang w:eastAsia="en-US"/>
        </w:rPr>
      </w:pPr>
      <w:r w:rsidRPr="00885B57">
        <w:rPr>
          <w:rFonts w:ascii="Times New Roman" w:eastAsia="Calibri" w:hAnsi="Times New Roman" w:cs="Times New Roman"/>
          <w:sz w:val="24"/>
          <w:szCs w:val="24"/>
          <w:lang w:eastAsia="en-US"/>
        </w:rPr>
        <w:t xml:space="preserve">     Воспитание патриотизма является частью государственной политики. Процесс воспитания патриотизма сложный и длительный. </w:t>
      </w:r>
    </w:p>
    <w:p w:rsidR="00885B57" w:rsidRPr="00885B57" w:rsidRDefault="00885B57" w:rsidP="00885B57">
      <w:pPr>
        <w:spacing w:after="0" w:line="256" w:lineRule="auto"/>
        <w:jc w:val="both"/>
        <w:rPr>
          <w:rFonts w:ascii="Times New Roman" w:eastAsia="Calibri" w:hAnsi="Times New Roman" w:cs="Times New Roman"/>
          <w:sz w:val="24"/>
          <w:szCs w:val="24"/>
          <w:lang w:eastAsia="en-US"/>
        </w:rPr>
      </w:pPr>
      <w:r w:rsidRPr="00885B57">
        <w:rPr>
          <w:rFonts w:ascii="Times New Roman" w:eastAsia="Calibri" w:hAnsi="Times New Roman" w:cs="Times New Roman"/>
          <w:sz w:val="24"/>
          <w:szCs w:val="24"/>
          <w:lang w:eastAsia="en-US"/>
        </w:rPr>
        <w:t xml:space="preserve">     Художественная литература призвана воспитывать личность, оказывать влияние на её духовный мир, на выбор ею нравственных ориентиров. История как учебный предмет – одна из немногих формирующих интерес учащихся к духовному и культурному наследию Отечества, приобщающих их к общечеловеческим ценностям, к осмыслению сути понятия «патриотизм».</w:t>
      </w:r>
    </w:p>
    <w:p w:rsidR="00885B57" w:rsidRPr="00885B57" w:rsidRDefault="00885B57" w:rsidP="00885B57">
      <w:pPr>
        <w:spacing w:after="0" w:line="256" w:lineRule="auto"/>
        <w:jc w:val="both"/>
        <w:rPr>
          <w:rFonts w:ascii="Times New Roman" w:eastAsia="+mj-ea" w:hAnsi="Times New Roman" w:cs="Times New Roman"/>
          <w:kern w:val="24"/>
          <w:sz w:val="24"/>
          <w:szCs w:val="24"/>
          <w:lang w:eastAsia="en-US"/>
        </w:rPr>
      </w:pPr>
      <w:r w:rsidRPr="00885B57">
        <w:rPr>
          <w:rFonts w:ascii="Times New Roman" w:eastAsia="Calibri" w:hAnsi="Times New Roman" w:cs="Times New Roman"/>
          <w:sz w:val="24"/>
          <w:szCs w:val="24"/>
          <w:lang w:eastAsia="en-US"/>
        </w:rPr>
        <w:t xml:space="preserve">     Интеграция (от латинского </w:t>
      </w:r>
      <w:r w:rsidRPr="00885B57">
        <w:rPr>
          <w:rFonts w:ascii="Times New Roman" w:eastAsia="Calibri" w:hAnsi="Times New Roman" w:cs="Times New Roman"/>
          <w:sz w:val="24"/>
          <w:szCs w:val="24"/>
          <w:lang w:val="en-US" w:eastAsia="en-US"/>
        </w:rPr>
        <w:t>integer</w:t>
      </w:r>
      <w:r w:rsidRPr="00885B57">
        <w:rPr>
          <w:rFonts w:ascii="Times New Roman" w:eastAsia="Calibri" w:hAnsi="Times New Roman" w:cs="Times New Roman"/>
          <w:sz w:val="24"/>
          <w:szCs w:val="24"/>
          <w:lang w:eastAsia="en-US"/>
        </w:rPr>
        <w:t xml:space="preserve"> – цельный) применительно к системе обучения может иметь два значения: 1) создание у школьников целостного представления об окружающем мире (</w:t>
      </w:r>
      <w:r w:rsidRPr="00885B57">
        <w:rPr>
          <w:rFonts w:ascii="Times New Roman" w:eastAsia="+mj-ea" w:hAnsi="Times New Roman" w:cs="Times New Roman"/>
          <w:kern w:val="24"/>
          <w:sz w:val="24"/>
          <w:szCs w:val="24"/>
          <w:lang w:eastAsia="en-US"/>
        </w:rPr>
        <w:t>здесь интеграция рассматривается как цель обучения); 2) нахождение общей платформы для сближения предметных связей (здесь интеграция – средство обучения).</w:t>
      </w:r>
    </w:p>
    <w:p w:rsidR="00885B57" w:rsidRPr="00885B57" w:rsidRDefault="00885B57" w:rsidP="00885B57">
      <w:pPr>
        <w:spacing w:after="0" w:line="256" w:lineRule="auto"/>
        <w:jc w:val="both"/>
        <w:rPr>
          <w:rFonts w:ascii="Times New Roman" w:eastAsia="+mj-ea" w:hAnsi="Times New Roman" w:cs="Times New Roman"/>
          <w:i/>
          <w:iCs/>
          <w:kern w:val="24"/>
          <w:sz w:val="24"/>
          <w:szCs w:val="24"/>
          <w:lang w:eastAsia="en-US"/>
        </w:rPr>
      </w:pPr>
      <w:r w:rsidRPr="00885B57">
        <w:rPr>
          <w:rFonts w:ascii="Times New Roman" w:eastAsia="+mj-ea" w:hAnsi="Times New Roman" w:cs="Times New Roman"/>
          <w:kern w:val="24"/>
          <w:sz w:val="24"/>
          <w:szCs w:val="24"/>
          <w:lang w:eastAsia="en-US"/>
        </w:rPr>
        <w:t>Интегрированные уроки дают учащимся достаточно широкое и яркое представление о мире, в котором они живут, о взаимопомощи, о существовании многообразного мира материальной и художественной культуры, о взаимосвязи предметов и явлений, а также развивают потенциал самих учащихся, побуждают к осмыслению и нахождению причинно-следственных связей, к развитию логики мышления, коммуникации.</w:t>
      </w:r>
    </w:p>
    <w:p w:rsidR="00885B57" w:rsidRPr="00885B57" w:rsidRDefault="00885B57" w:rsidP="00885B57">
      <w:pPr>
        <w:spacing w:after="0" w:line="256" w:lineRule="auto"/>
        <w:jc w:val="both"/>
        <w:rPr>
          <w:rFonts w:ascii="Times New Roman" w:eastAsia="Calibri" w:hAnsi="Times New Roman" w:cs="Times New Roman"/>
          <w:sz w:val="24"/>
          <w:szCs w:val="24"/>
          <w:lang w:eastAsia="en-US"/>
        </w:rPr>
      </w:pPr>
      <w:r w:rsidRPr="00885B57">
        <w:rPr>
          <w:rFonts w:ascii="Times New Roman" w:eastAsia="Calibri" w:hAnsi="Times New Roman" w:cs="Times New Roman"/>
          <w:sz w:val="24"/>
          <w:szCs w:val="24"/>
          <w:lang w:eastAsia="en-US"/>
        </w:rPr>
        <w:t xml:space="preserve">     В связи с этим нами разработана серия интегрированных уроков. Литература и история тесно связаны друг с другом, поскольку литература отражает исторические события и процессы, а история влияет на создание литературных произведений. </w:t>
      </w:r>
      <w:r w:rsidRPr="00885B57">
        <w:rPr>
          <w:rFonts w:ascii="Times New Roman" w:eastAsia="Calibri" w:hAnsi="Times New Roman" w:cs="Times New Roman"/>
          <w:color w:val="252525"/>
          <w:sz w:val="24"/>
          <w:szCs w:val="24"/>
          <w:lang w:eastAsia="en-US"/>
        </w:rPr>
        <w:t xml:space="preserve">Интеграция этих уроков способствует более глубокому осмыслению материала и развитию </w:t>
      </w:r>
      <w:proofErr w:type="spellStart"/>
      <w:r w:rsidRPr="00885B57">
        <w:rPr>
          <w:rFonts w:ascii="Times New Roman" w:eastAsia="Calibri" w:hAnsi="Times New Roman" w:cs="Times New Roman"/>
          <w:color w:val="252525"/>
          <w:sz w:val="24"/>
          <w:szCs w:val="24"/>
          <w:lang w:eastAsia="en-US"/>
        </w:rPr>
        <w:t>метапредметных</w:t>
      </w:r>
      <w:proofErr w:type="spellEnd"/>
      <w:r w:rsidRPr="00885B57">
        <w:rPr>
          <w:rFonts w:ascii="Times New Roman" w:eastAsia="Calibri" w:hAnsi="Times New Roman" w:cs="Times New Roman"/>
          <w:color w:val="252525"/>
          <w:sz w:val="24"/>
          <w:szCs w:val="24"/>
          <w:lang w:eastAsia="en-US"/>
        </w:rPr>
        <w:t xml:space="preserve"> навыков учащихся.</w:t>
      </w:r>
      <w:r w:rsidRPr="00885B57">
        <w:rPr>
          <w:rFonts w:ascii="Times New Roman" w:eastAsia="Calibri" w:hAnsi="Times New Roman" w:cs="Times New Roman"/>
          <w:sz w:val="24"/>
          <w:szCs w:val="24"/>
          <w:lang w:eastAsia="en-US"/>
        </w:rPr>
        <w:t xml:space="preserve"> Каждая тема представляют собой законченную систему уроков от этапа освоения знаний до получения результата в виде «продукта» творческого уровня.</w:t>
      </w:r>
    </w:p>
    <w:p w:rsidR="00885B57" w:rsidRPr="00885B57" w:rsidRDefault="00885B57" w:rsidP="00885B57">
      <w:pPr>
        <w:shd w:val="clear" w:color="auto" w:fill="FFFFFF"/>
        <w:spacing w:after="0" w:line="240" w:lineRule="auto"/>
        <w:jc w:val="both"/>
        <w:rPr>
          <w:rFonts w:ascii="Times New Roman" w:eastAsia="Times New Roman" w:hAnsi="Times New Roman" w:cs="Times New Roman"/>
          <w:color w:val="252525"/>
          <w:sz w:val="24"/>
          <w:szCs w:val="24"/>
        </w:rPr>
      </w:pPr>
      <w:r w:rsidRPr="00885B57">
        <w:rPr>
          <w:rFonts w:ascii="Times New Roman" w:eastAsia="Times New Roman" w:hAnsi="Times New Roman" w:cs="Times New Roman"/>
          <w:color w:val="252525"/>
          <w:sz w:val="24"/>
          <w:szCs w:val="24"/>
        </w:rPr>
        <w:t xml:space="preserve">     Один из подходов к интеграции уроков литературы и истории заключается в изучении исторических событий через призму литературных произведений. Например, при изучении темы Великой Отечественной войны можно использовать произведения А. Твардовского, Б. Васильева, В. Быкова и других авторов, чтобы показать разные грани этого трагического периода нашей истории.</w:t>
      </w:r>
    </w:p>
    <w:p w:rsidR="00885B57" w:rsidRPr="00885B57" w:rsidRDefault="00885B57" w:rsidP="00885B57">
      <w:pPr>
        <w:shd w:val="clear" w:color="auto" w:fill="FFFFFF"/>
        <w:spacing w:after="0" w:line="240" w:lineRule="auto"/>
        <w:jc w:val="both"/>
        <w:rPr>
          <w:rFonts w:ascii="Times New Roman" w:eastAsia="Times New Roman" w:hAnsi="Times New Roman" w:cs="Times New Roman"/>
          <w:color w:val="252525"/>
          <w:sz w:val="24"/>
          <w:szCs w:val="24"/>
        </w:rPr>
      </w:pPr>
      <w:r w:rsidRPr="00885B57">
        <w:rPr>
          <w:rFonts w:ascii="Times New Roman" w:eastAsia="Times New Roman" w:hAnsi="Times New Roman" w:cs="Times New Roman"/>
          <w:color w:val="252525"/>
          <w:sz w:val="24"/>
          <w:szCs w:val="24"/>
        </w:rPr>
        <w:lastRenderedPageBreak/>
        <w:t xml:space="preserve">     Другой подход предполагает изучение литературных произведений в контексте исторических эпох. Например, при изучении творчества А.С. Пушкина можно обратить внимание на особенности жизни и быта дворянства XIX века, а также на политические и социальные процессы того времени.</w:t>
      </w:r>
    </w:p>
    <w:p w:rsidR="00885B57" w:rsidRPr="00885B57" w:rsidRDefault="00885B57" w:rsidP="00885B57">
      <w:pPr>
        <w:shd w:val="clear" w:color="auto" w:fill="FFFFFF"/>
        <w:spacing w:after="0" w:line="240" w:lineRule="auto"/>
        <w:jc w:val="both"/>
        <w:rPr>
          <w:rFonts w:ascii="Times New Roman" w:eastAsia="Times New Roman" w:hAnsi="Times New Roman" w:cs="Times New Roman"/>
          <w:color w:val="252525"/>
          <w:sz w:val="24"/>
          <w:szCs w:val="24"/>
        </w:rPr>
      </w:pPr>
      <w:r w:rsidRPr="00885B57">
        <w:rPr>
          <w:rFonts w:ascii="Times New Roman" w:eastAsia="Times New Roman" w:hAnsi="Times New Roman" w:cs="Times New Roman"/>
          <w:color w:val="252525"/>
          <w:sz w:val="24"/>
          <w:szCs w:val="24"/>
        </w:rPr>
        <w:t xml:space="preserve">     Интеграция уроков литературы и истории представляет собой мощный инструмент для развития критического мышления, эмоционального интеллекта, ценностного отношения к культурному наследию и гражданской идентичности учащихся.</w:t>
      </w:r>
    </w:p>
    <w:p w:rsidR="00885B57" w:rsidRPr="00885B57" w:rsidRDefault="00885B57" w:rsidP="00885B57">
      <w:pPr>
        <w:shd w:val="clear" w:color="auto" w:fill="FFFFFF"/>
        <w:spacing w:after="0" w:line="240" w:lineRule="auto"/>
        <w:jc w:val="both"/>
        <w:rPr>
          <w:rFonts w:ascii="Times New Roman" w:eastAsia="Times New Roman" w:hAnsi="Times New Roman" w:cs="Times New Roman"/>
          <w:color w:val="252525"/>
          <w:sz w:val="24"/>
          <w:szCs w:val="24"/>
        </w:rPr>
      </w:pPr>
      <w:r w:rsidRPr="00885B57">
        <w:rPr>
          <w:rFonts w:ascii="Times New Roman" w:eastAsia="Times New Roman" w:hAnsi="Times New Roman" w:cs="Times New Roman"/>
          <w:color w:val="252525"/>
          <w:sz w:val="24"/>
          <w:szCs w:val="24"/>
        </w:rPr>
        <w:t xml:space="preserve">     Интеграция уроков литературы и истории также способствует развитию креативного мышления у учащихся. Через анализ литературных произведений, представляющих различные временные периоды и культурные контексты, учащиеся могут расширить свое воображение, умение видеть связи между различными явлениями и явлениями, и находить нестандартные решения задач. Это способствует развитию творческого потенциала каждого ученика и формированию у них способности к креативному мышлению в широком смысле. Интеграция уроков литературы и истории также способствует развитию аналитических навыков учащихся. Анализ литературных произведений и исторических материалов позволяет учащимся учиться выделять основные идеи, сравнивать и противопоставлять различные точки зрения, делать выводы на основе доказательств. Это развивает их умение критически мыслить, анализировать информацию и делать обоснованные выводы, что важно для их успешной учебы и понимания мира в целом.      </w:t>
      </w:r>
    </w:p>
    <w:p w:rsidR="00885B57" w:rsidRPr="00885B57" w:rsidRDefault="00885B57" w:rsidP="00885B57">
      <w:pPr>
        <w:shd w:val="clear" w:color="auto" w:fill="FFFFFF"/>
        <w:spacing w:after="0" w:line="240" w:lineRule="auto"/>
        <w:jc w:val="both"/>
        <w:rPr>
          <w:rFonts w:ascii="Times New Roman" w:eastAsia="Times New Roman" w:hAnsi="Times New Roman" w:cs="Times New Roman"/>
          <w:color w:val="252525"/>
          <w:sz w:val="24"/>
          <w:szCs w:val="24"/>
        </w:rPr>
      </w:pPr>
      <w:r w:rsidRPr="00885B57">
        <w:rPr>
          <w:rFonts w:ascii="Times New Roman" w:eastAsia="Times New Roman" w:hAnsi="Times New Roman" w:cs="Times New Roman"/>
          <w:color w:val="252525"/>
          <w:sz w:val="24"/>
          <w:szCs w:val="24"/>
        </w:rPr>
        <w:t xml:space="preserve">     Интеграция уроков литературы и истории также способствует развитию коммуникативных навыков учащихся. Обсуждение литературных произведений и исторических событий в классе позволяет учащимся выражать свои мысли и идеи, аргументировать свою точку зрения, слушать и уважать мнения других. Это помогает им развивать умение эффективно общаться, работать в группе, участвовать в дискуссиях и спорах, что важно для их социальной адаптации и успешного взаимодействия с окружающими.</w:t>
      </w:r>
    </w:p>
    <w:p w:rsidR="00885B57" w:rsidRPr="00885B57" w:rsidRDefault="00885B57" w:rsidP="00885B57">
      <w:pPr>
        <w:shd w:val="clear" w:color="auto" w:fill="FFFFFF"/>
        <w:spacing w:after="0" w:line="240" w:lineRule="auto"/>
        <w:jc w:val="both"/>
        <w:rPr>
          <w:rFonts w:ascii="Times New Roman" w:eastAsia="Times New Roman" w:hAnsi="Times New Roman" w:cs="Times New Roman"/>
          <w:sz w:val="24"/>
          <w:szCs w:val="24"/>
        </w:rPr>
      </w:pPr>
      <w:r w:rsidRPr="00885B57">
        <w:rPr>
          <w:rFonts w:ascii="Times New Roman" w:eastAsia="Times New Roman" w:hAnsi="Times New Roman" w:cs="Times New Roman"/>
          <w:color w:val="252525"/>
          <w:sz w:val="24"/>
          <w:szCs w:val="24"/>
        </w:rPr>
        <w:t xml:space="preserve">     Таким образом, интеграция уроков литературы и истории не только способствует более глубокому и комплексному пониманию материала, развивает ключевые навыки и компетенции учащихся, необходимые им для успешной адаптации в современном мире и построения созидательного общества, но и повышает уровень патриотического сознания. </w:t>
      </w:r>
    </w:p>
    <w:p w:rsidR="00703F26" w:rsidRPr="00703F26" w:rsidRDefault="00703F26" w:rsidP="00703F26">
      <w:pPr>
        <w:spacing w:after="160" w:line="256" w:lineRule="auto"/>
        <w:rPr>
          <w:rFonts w:ascii="Calibri" w:eastAsia="Calibri" w:hAnsi="Calibri" w:cs="Times New Roman"/>
          <w:lang w:eastAsia="en-US"/>
        </w:rPr>
      </w:pPr>
    </w:p>
    <w:p w:rsidR="008A1362" w:rsidRPr="0067451A" w:rsidRDefault="008A1362" w:rsidP="00987830">
      <w:pPr>
        <w:spacing w:after="0" w:line="240" w:lineRule="auto"/>
        <w:jc w:val="both"/>
        <w:rPr>
          <w:rFonts w:ascii="Times New Roman" w:hAnsi="Times New Roman" w:cs="Times New Roman"/>
          <w:sz w:val="24"/>
          <w:szCs w:val="24"/>
        </w:rPr>
      </w:pPr>
    </w:p>
    <w:sectPr w:rsidR="008A1362" w:rsidRPr="0067451A" w:rsidSect="00F756B1">
      <w:footerReference w:type="default" r:id="rId19"/>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05E6" w:rsidRDefault="002A05E6" w:rsidP="00BF0A15">
      <w:pPr>
        <w:spacing w:after="0" w:line="240" w:lineRule="auto"/>
      </w:pPr>
      <w:r>
        <w:separator/>
      </w:r>
    </w:p>
  </w:endnote>
  <w:endnote w:type="continuationSeparator" w:id="0">
    <w:p w:rsidR="002A05E6" w:rsidRDefault="002A05E6" w:rsidP="00BF0A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Andale Sans UI">
    <w:altName w:val="Times New Roman"/>
    <w:charset w:val="00"/>
    <w:family w:val="auto"/>
    <w:pitch w:val="variable"/>
  </w:font>
  <w:font w:name="Tahoma">
    <w:panose1 w:val="020B0604030504040204"/>
    <w:charset w:val="CC"/>
    <w:family w:val="swiss"/>
    <w:pitch w:val="variable"/>
    <w:sig w:usb0="E1002EFF" w:usb1="C000605B" w:usb2="00000029" w:usb3="00000000" w:csb0="000101FF" w:csb1="00000000"/>
  </w:font>
  <w:font w:name="Liberation Serif">
    <w:altName w:val="Times New Roman"/>
    <w:charset w:val="CC"/>
    <w:family w:val="roman"/>
    <w:pitch w:val="variable"/>
    <w:sig w:usb0="E0000AFF" w:usb1="500078FF" w:usb2="00000021" w:usb3="00000000" w:csb0="000001BF" w:csb1="00000000"/>
  </w:font>
  <w:font w:name="Droid Sans Fallback">
    <w:charset w:val="01"/>
    <w:family w:val="auto"/>
    <w:pitch w:val="variable"/>
  </w:font>
  <w:font w:name="DejaVu Sans">
    <w:altName w:val="Times New Roman"/>
    <w:charset w:val="CC"/>
    <w:family w:val="swiss"/>
    <w:pitch w:val="variable"/>
    <w:sig w:usb0="E7002EFF" w:usb1="D200FDFF" w:usb2="0A246029" w:usb3="00000000" w:csb0="000001FF" w:csb1="00000000"/>
  </w:font>
  <w:font w:name="Palatino Linotype">
    <w:panose1 w:val="02040502050505030304"/>
    <w:charset w:val="CC"/>
    <w:family w:val="roman"/>
    <w:pitch w:val="variable"/>
    <w:sig w:usb0="E0000287" w:usb1="40000013" w:usb2="00000000" w:usb3="00000000" w:csb0="0000019F" w:csb1="00000000"/>
  </w:font>
  <w:font w:name="№Е">
    <w:altName w:val="Calibri"/>
    <w:panose1 w:val="00000000000000000000"/>
    <w:charset w:val="00"/>
    <w:family w:val="auto"/>
    <w:notTrueType/>
    <w:pitch w:val="variable"/>
    <w:sig w:usb0="00000003" w:usb1="00000000" w:usb2="00000000" w:usb3="00000000" w:csb0="00000001" w:csb1="00000000"/>
  </w:font>
  <w:font w:name="SL_Times New Roman">
    <w:altName w:val="Times New Roman"/>
    <w:charset w:val="CC"/>
    <w:family w:val="roman"/>
    <w:pitch w:val="variable"/>
    <w:sig w:usb0="00000001" w:usb1="00000000" w:usb2="00000000" w:usb3="00000000" w:csb0="0000009F" w:csb1="00000000"/>
  </w:font>
  <w:font w:name="PT Serif">
    <w:altName w:val="Times New Roman"/>
    <w:charset w:val="CC"/>
    <w:family w:val="roman"/>
    <w:pitch w:val="variable"/>
    <w:sig w:usb0="A00002EF" w:usb1="5000204B" w:usb2="00000000" w:usb3="00000000" w:csb0="00000097" w:csb1="00000000"/>
  </w:font>
  <w:font w:name="Trebuchet MS">
    <w:panose1 w:val="020B0603020202020204"/>
    <w:charset w:val="CC"/>
    <w:family w:val="swiss"/>
    <w:pitch w:val="variable"/>
    <w:sig w:usb0="00000687" w:usb1="00000000" w:usb2="00000000" w:usb3="00000000" w:csb0="0000009F" w:csb1="00000000"/>
  </w:font>
  <w:font w:name="Century Schoolbook">
    <w:panose1 w:val="02040604050505020304"/>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Aptos">
    <w:altName w:val="Times New Roman"/>
    <w:panose1 w:val="00000000000000000000"/>
    <w:charset w:val="00"/>
    <w:family w:val="roman"/>
    <w:notTrueType/>
    <w:pitch w:val="default"/>
  </w:font>
  <w:font w:name=".AppleSystemUIFont">
    <w:altName w:val="Cambria"/>
    <w:charset w:val="00"/>
    <w:family w:val="roman"/>
    <w:pitch w:val="default"/>
  </w:font>
  <w:font w:name="Segoe UI">
    <w:panose1 w:val="020B0502040204020203"/>
    <w:charset w:val="CC"/>
    <w:family w:val="swiss"/>
    <w:pitch w:val="variable"/>
    <w:sig w:usb0="E4002EFF" w:usb1="C000E47F" w:usb2="00000009" w:usb3="00000000" w:csb0="000001FF" w:csb1="00000000"/>
  </w:font>
  <w:font w:name="+mj-e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785749"/>
      <w:docPartObj>
        <w:docPartGallery w:val="Page Numbers (Bottom of Page)"/>
        <w:docPartUnique/>
      </w:docPartObj>
    </w:sdtPr>
    <w:sdtEndPr/>
    <w:sdtContent>
      <w:p w:rsidR="00B759D3" w:rsidRDefault="00B759D3">
        <w:pPr>
          <w:pStyle w:val="af2"/>
          <w:jc w:val="right"/>
        </w:pPr>
        <w:r>
          <w:fldChar w:fldCharType="begin"/>
        </w:r>
        <w:r>
          <w:instrText xml:space="preserve"> PAGE   \* MERGEFORMAT </w:instrText>
        </w:r>
        <w:r>
          <w:fldChar w:fldCharType="separate"/>
        </w:r>
        <w:r w:rsidR="008E5A65">
          <w:rPr>
            <w:noProof/>
          </w:rPr>
          <w:t>22</w:t>
        </w:r>
        <w:r>
          <w:rPr>
            <w:noProof/>
          </w:rPr>
          <w:fldChar w:fldCharType="end"/>
        </w:r>
      </w:p>
    </w:sdtContent>
  </w:sdt>
  <w:p w:rsidR="00B759D3" w:rsidRDefault="00B759D3">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05E6" w:rsidRDefault="002A05E6" w:rsidP="00BF0A15">
      <w:pPr>
        <w:spacing w:after="0" w:line="240" w:lineRule="auto"/>
      </w:pPr>
      <w:r>
        <w:separator/>
      </w:r>
    </w:p>
  </w:footnote>
  <w:footnote w:type="continuationSeparator" w:id="0">
    <w:p w:rsidR="002A05E6" w:rsidRDefault="002A05E6" w:rsidP="00BF0A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1"/>
    <w:lvl w:ilvl="0">
      <w:start w:val="1"/>
      <w:numFmt w:val="decimal"/>
      <w:lvlText w:val="%1."/>
      <w:lvlJc w:val="left"/>
      <w:pPr>
        <w:tabs>
          <w:tab w:val="num" w:pos="0"/>
        </w:tabs>
        <w:ind w:left="1156" w:hanging="360"/>
      </w:pPr>
      <w:rPr>
        <w:rFonts w:cs="Times New Roman"/>
      </w:rPr>
    </w:lvl>
  </w:abstractNum>
  <w:abstractNum w:abstractNumId="1" w15:restartNumberingAfterBreak="0">
    <w:nsid w:val="00000003"/>
    <w:multiLevelType w:val="multilevel"/>
    <w:tmpl w:val="00000003"/>
    <w:name w:val="WW8Num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B"/>
    <w:multiLevelType w:val="multilevel"/>
    <w:tmpl w:val="0000000B"/>
    <w:name w:val="WW8Num11"/>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3" w15:restartNumberingAfterBreak="0">
    <w:nsid w:val="052C1BFB"/>
    <w:multiLevelType w:val="hybridMultilevel"/>
    <w:tmpl w:val="3684AFEC"/>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15:restartNumberingAfterBreak="0">
    <w:nsid w:val="05FE051E"/>
    <w:multiLevelType w:val="multilevel"/>
    <w:tmpl w:val="1946DC38"/>
    <w:styleLink w:val="WWNum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5" w15:restartNumberingAfterBreak="0">
    <w:nsid w:val="2FBA3199"/>
    <w:multiLevelType w:val="hybridMultilevel"/>
    <w:tmpl w:val="CB7CD922"/>
    <w:lvl w:ilvl="0" w:tplc="2E9C9A94">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6" w15:restartNumberingAfterBreak="0">
    <w:nsid w:val="31900B68"/>
    <w:multiLevelType w:val="multilevel"/>
    <w:tmpl w:val="DE002080"/>
    <w:lvl w:ilvl="0">
      <w:start w:val="1"/>
      <w:numFmt w:val="decimal"/>
      <w:lvlText w:val="%1."/>
      <w:lvlJc w:val="left"/>
      <w:pPr>
        <w:tabs>
          <w:tab w:val="num" w:pos="720"/>
        </w:tabs>
        <w:ind w:left="720" w:hanging="360"/>
      </w:pPr>
    </w:lvl>
    <w:lvl w:ilvl="1">
      <w:start w:val="3"/>
      <w:numFmt w:val="upperRoman"/>
      <w:lvlText w:val="%2."/>
      <w:lvlJc w:val="left"/>
      <w:pPr>
        <w:ind w:left="1800" w:hanging="720"/>
      </w:pPr>
      <w:rPr>
        <w:b/>
        <w:bCs/>
        <w:i/>
        <w:iCs w:val="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40134FA0"/>
    <w:multiLevelType w:val="hybridMultilevel"/>
    <w:tmpl w:val="9C223EB6"/>
    <w:lvl w:ilvl="0" w:tplc="9AB2116C">
      <w:numFmt w:val="bullet"/>
      <w:lvlText w:val="-"/>
      <w:lvlJc w:val="left"/>
      <w:pPr>
        <w:ind w:left="1068" w:hanging="360"/>
      </w:pPr>
      <w:rPr>
        <w:rFonts w:ascii="Times New Roman" w:eastAsia="Times New Roman" w:hAnsi="Times New Roman" w:cs="Times New Roman" w:hint="default"/>
      </w:rPr>
    </w:lvl>
    <w:lvl w:ilvl="1" w:tplc="04190003">
      <w:start w:val="1"/>
      <w:numFmt w:val="bullet"/>
      <w:lvlText w:val="o"/>
      <w:lvlJc w:val="left"/>
      <w:pPr>
        <w:ind w:left="1788" w:hanging="360"/>
      </w:pPr>
      <w:rPr>
        <w:rFonts w:ascii="Courier New" w:hAnsi="Courier New" w:cs="Courier New" w:hint="default"/>
      </w:rPr>
    </w:lvl>
    <w:lvl w:ilvl="2" w:tplc="04190005">
      <w:start w:val="1"/>
      <w:numFmt w:val="bullet"/>
      <w:lvlText w:val=""/>
      <w:lvlJc w:val="left"/>
      <w:pPr>
        <w:ind w:left="2508" w:hanging="360"/>
      </w:pPr>
      <w:rPr>
        <w:rFonts w:ascii="Wingdings" w:hAnsi="Wingdings" w:hint="default"/>
      </w:rPr>
    </w:lvl>
    <w:lvl w:ilvl="3" w:tplc="04190001">
      <w:start w:val="1"/>
      <w:numFmt w:val="bullet"/>
      <w:lvlText w:val=""/>
      <w:lvlJc w:val="left"/>
      <w:pPr>
        <w:ind w:left="3228" w:hanging="360"/>
      </w:pPr>
      <w:rPr>
        <w:rFonts w:ascii="Symbol" w:hAnsi="Symbol" w:hint="default"/>
      </w:rPr>
    </w:lvl>
    <w:lvl w:ilvl="4" w:tplc="04190003">
      <w:start w:val="1"/>
      <w:numFmt w:val="bullet"/>
      <w:lvlText w:val="o"/>
      <w:lvlJc w:val="left"/>
      <w:pPr>
        <w:ind w:left="3948" w:hanging="360"/>
      </w:pPr>
      <w:rPr>
        <w:rFonts w:ascii="Courier New" w:hAnsi="Courier New" w:cs="Courier New" w:hint="default"/>
      </w:rPr>
    </w:lvl>
    <w:lvl w:ilvl="5" w:tplc="04190005">
      <w:start w:val="1"/>
      <w:numFmt w:val="bullet"/>
      <w:lvlText w:val=""/>
      <w:lvlJc w:val="left"/>
      <w:pPr>
        <w:ind w:left="4668" w:hanging="360"/>
      </w:pPr>
      <w:rPr>
        <w:rFonts w:ascii="Wingdings" w:hAnsi="Wingdings" w:hint="default"/>
      </w:rPr>
    </w:lvl>
    <w:lvl w:ilvl="6" w:tplc="04190001">
      <w:start w:val="1"/>
      <w:numFmt w:val="bullet"/>
      <w:lvlText w:val=""/>
      <w:lvlJc w:val="left"/>
      <w:pPr>
        <w:ind w:left="5388" w:hanging="360"/>
      </w:pPr>
      <w:rPr>
        <w:rFonts w:ascii="Symbol" w:hAnsi="Symbol" w:hint="default"/>
      </w:rPr>
    </w:lvl>
    <w:lvl w:ilvl="7" w:tplc="04190003">
      <w:start w:val="1"/>
      <w:numFmt w:val="bullet"/>
      <w:lvlText w:val="o"/>
      <w:lvlJc w:val="left"/>
      <w:pPr>
        <w:ind w:left="6108" w:hanging="360"/>
      </w:pPr>
      <w:rPr>
        <w:rFonts w:ascii="Courier New" w:hAnsi="Courier New" w:cs="Courier New" w:hint="default"/>
      </w:rPr>
    </w:lvl>
    <w:lvl w:ilvl="8" w:tplc="04190005">
      <w:start w:val="1"/>
      <w:numFmt w:val="bullet"/>
      <w:lvlText w:val=""/>
      <w:lvlJc w:val="left"/>
      <w:pPr>
        <w:ind w:left="6828" w:hanging="360"/>
      </w:pPr>
      <w:rPr>
        <w:rFonts w:ascii="Wingdings" w:hAnsi="Wingdings" w:hint="default"/>
      </w:rPr>
    </w:lvl>
  </w:abstractNum>
  <w:abstractNum w:abstractNumId="8" w15:restartNumberingAfterBreak="0">
    <w:nsid w:val="4C3432EB"/>
    <w:multiLevelType w:val="hybridMultilevel"/>
    <w:tmpl w:val="5A1C5EF8"/>
    <w:lvl w:ilvl="0" w:tplc="0419000F">
      <w:start w:val="1"/>
      <w:numFmt w:val="decimal"/>
      <w:lvlText w:val="%1."/>
      <w:lvlJc w:val="left"/>
      <w:pPr>
        <w:ind w:left="1287" w:hanging="360"/>
      </w:p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abstractNum w:abstractNumId="9" w15:restartNumberingAfterBreak="0">
    <w:nsid w:val="5668299C"/>
    <w:multiLevelType w:val="multilevel"/>
    <w:tmpl w:val="265870CA"/>
    <w:styleLink w:val="WW8Num5"/>
    <w:lvl w:ilvl="0">
      <w:start w:val="1"/>
      <w:numFmt w:val="decimal"/>
      <w:lvlText w:val="%1."/>
      <w:lvlJc w:val="left"/>
      <w:pPr>
        <w:ind w:left="720" w:hanging="360"/>
      </w:pPr>
      <w:rPr>
        <w:rFonts w:ascii="Times New Roman" w:hAnsi="Times New Roman" w:cs="Times New Roman"/>
        <w:color w:val="000000"/>
        <w:sz w:val="24"/>
        <w:szCs w:val="24"/>
        <w:shd w:val="clear" w:color="auto" w:fill="FFFFFF"/>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5B051602"/>
    <w:multiLevelType w:val="multilevel"/>
    <w:tmpl w:val="E648159E"/>
    <w:styleLink w:val="WW8Num7"/>
    <w:lvl w:ilvl="0">
      <w:start w:val="1"/>
      <w:numFmt w:val="decimal"/>
      <w:lvlText w:val="%1."/>
      <w:lvlJc w:val="left"/>
      <w:pPr>
        <w:ind w:left="720" w:hanging="360"/>
      </w:pPr>
      <w:rPr>
        <w:rFonts w:ascii="Times New Roman" w:hAnsi="Times New Roman" w:cs="Times New Roman"/>
        <w:color w:val="000000"/>
        <w:sz w:val="24"/>
        <w:szCs w:val="24"/>
        <w:shd w:val="clear" w:color="auto" w:fill="FFFFFF"/>
      </w:rPr>
    </w:lvl>
    <w:lvl w:ilvl="1">
      <w:start w:val="1"/>
      <w:numFmt w:val="decimal"/>
      <w:lvlText w:val="%1.%2."/>
      <w:lvlJc w:val="left"/>
      <w:pPr>
        <w:ind w:left="1287" w:hanging="720"/>
      </w:pPr>
      <w:rPr>
        <w:color w:val="000000"/>
      </w:rPr>
    </w:lvl>
    <w:lvl w:ilvl="2">
      <w:start w:val="1"/>
      <w:numFmt w:val="decimal"/>
      <w:lvlText w:val="%1.%2.%3."/>
      <w:lvlJc w:val="left"/>
      <w:pPr>
        <w:ind w:left="1080" w:hanging="720"/>
      </w:pPr>
      <w:rPr>
        <w:color w:val="000000"/>
      </w:rPr>
    </w:lvl>
    <w:lvl w:ilvl="3">
      <w:start w:val="1"/>
      <w:numFmt w:val="decimal"/>
      <w:lvlText w:val="%1.%2.%3.%4."/>
      <w:lvlJc w:val="left"/>
      <w:pPr>
        <w:ind w:left="1440" w:hanging="1080"/>
      </w:pPr>
      <w:rPr>
        <w:color w:val="000000"/>
      </w:rPr>
    </w:lvl>
    <w:lvl w:ilvl="4">
      <w:start w:val="1"/>
      <w:numFmt w:val="decimal"/>
      <w:lvlText w:val="%1.%2.%3.%4.%5."/>
      <w:lvlJc w:val="left"/>
      <w:pPr>
        <w:ind w:left="1440" w:hanging="1080"/>
      </w:pPr>
      <w:rPr>
        <w:color w:val="000000"/>
      </w:rPr>
    </w:lvl>
    <w:lvl w:ilvl="5">
      <w:start w:val="1"/>
      <w:numFmt w:val="decimal"/>
      <w:lvlText w:val="%1.%2.%3.%4.%5.%6."/>
      <w:lvlJc w:val="left"/>
      <w:pPr>
        <w:ind w:left="1800" w:hanging="1440"/>
      </w:pPr>
      <w:rPr>
        <w:color w:val="000000"/>
      </w:rPr>
    </w:lvl>
    <w:lvl w:ilvl="6">
      <w:start w:val="1"/>
      <w:numFmt w:val="decimal"/>
      <w:lvlText w:val="%1.%2.%3.%4.%5.%6.%7."/>
      <w:lvlJc w:val="left"/>
      <w:pPr>
        <w:ind w:left="2160" w:hanging="1800"/>
      </w:pPr>
      <w:rPr>
        <w:color w:val="000000"/>
      </w:rPr>
    </w:lvl>
    <w:lvl w:ilvl="7">
      <w:start w:val="1"/>
      <w:numFmt w:val="decimal"/>
      <w:lvlText w:val="%1.%2.%3.%4.%5.%6.%7.%8."/>
      <w:lvlJc w:val="left"/>
      <w:pPr>
        <w:ind w:left="2160" w:hanging="1800"/>
      </w:pPr>
      <w:rPr>
        <w:color w:val="000000"/>
      </w:rPr>
    </w:lvl>
    <w:lvl w:ilvl="8">
      <w:start w:val="1"/>
      <w:numFmt w:val="decimal"/>
      <w:lvlText w:val="%1.%2.%3.%4.%5.%6.%7.%8.%9."/>
      <w:lvlJc w:val="left"/>
      <w:pPr>
        <w:ind w:left="2520" w:hanging="2160"/>
      </w:pPr>
      <w:rPr>
        <w:color w:val="000000"/>
      </w:rPr>
    </w:lvl>
  </w:abstractNum>
  <w:abstractNum w:abstractNumId="11" w15:restartNumberingAfterBreak="0">
    <w:nsid w:val="6D214D66"/>
    <w:multiLevelType w:val="multilevel"/>
    <w:tmpl w:val="B2120F3A"/>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83C5C11"/>
    <w:multiLevelType w:val="hybridMultilevel"/>
    <w:tmpl w:val="8D7C4F94"/>
    <w:lvl w:ilvl="0" w:tplc="D20CC0A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13" w15:restartNumberingAfterBreak="0">
    <w:nsid w:val="7A8A43EE"/>
    <w:multiLevelType w:val="hybridMultilevel"/>
    <w:tmpl w:val="700CED62"/>
    <w:lvl w:ilvl="0" w:tplc="A5A4FB8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9"/>
  </w:num>
  <w:num w:numId="2">
    <w:abstractNumId w:val="10"/>
  </w:num>
  <w:num w:numId="3">
    <w:abstractNumId w:val="4"/>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num>
  <w:num w:numId="9">
    <w:abstractNumId w:val="6"/>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09"/>
  <w:autoHyphenation/>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56E9"/>
    <w:rsid w:val="000019B6"/>
    <w:rsid w:val="0003288F"/>
    <w:rsid w:val="00037361"/>
    <w:rsid w:val="00043C95"/>
    <w:rsid w:val="0006245D"/>
    <w:rsid w:val="0007191F"/>
    <w:rsid w:val="00092110"/>
    <w:rsid w:val="000B5713"/>
    <w:rsid w:val="000C77EC"/>
    <w:rsid w:val="000E19F9"/>
    <w:rsid w:val="00103F23"/>
    <w:rsid w:val="00120A97"/>
    <w:rsid w:val="00140DEF"/>
    <w:rsid w:val="00152534"/>
    <w:rsid w:val="001725B4"/>
    <w:rsid w:val="00176EAC"/>
    <w:rsid w:val="001806D1"/>
    <w:rsid w:val="0018564F"/>
    <w:rsid w:val="001E0E29"/>
    <w:rsid w:val="001E76D4"/>
    <w:rsid w:val="001E7EA0"/>
    <w:rsid w:val="001F4379"/>
    <w:rsid w:val="001F7393"/>
    <w:rsid w:val="00203DEF"/>
    <w:rsid w:val="0020618B"/>
    <w:rsid w:val="00217792"/>
    <w:rsid w:val="00227C33"/>
    <w:rsid w:val="00262F52"/>
    <w:rsid w:val="00266045"/>
    <w:rsid w:val="00266850"/>
    <w:rsid w:val="002A05E6"/>
    <w:rsid w:val="002B58F2"/>
    <w:rsid w:val="002D08DB"/>
    <w:rsid w:val="002D6B2D"/>
    <w:rsid w:val="002F3703"/>
    <w:rsid w:val="00343604"/>
    <w:rsid w:val="003436F9"/>
    <w:rsid w:val="00346B25"/>
    <w:rsid w:val="00367FC8"/>
    <w:rsid w:val="003713B1"/>
    <w:rsid w:val="0037405B"/>
    <w:rsid w:val="003831FE"/>
    <w:rsid w:val="00387857"/>
    <w:rsid w:val="003B3C49"/>
    <w:rsid w:val="003C5525"/>
    <w:rsid w:val="003E5103"/>
    <w:rsid w:val="00402E71"/>
    <w:rsid w:val="00444F74"/>
    <w:rsid w:val="0045001C"/>
    <w:rsid w:val="00450104"/>
    <w:rsid w:val="004751D2"/>
    <w:rsid w:val="00487427"/>
    <w:rsid w:val="004A1405"/>
    <w:rsid w:val="004D0956"/>
    <w:rsid w:val="004E0785"/>
    <w:rsid w:val="005476E7"/>
    <w:rsid w:val="005A4BD0"/>
    <w:rsid w:val="005B2658"/>
    <w:rsid w:val="005B4428"/>
    <w:rsid w:val="005C5426"/>
    <w:rsid w:val="005D24E8"/>
    <w:rsid w:val="005E1735"/>
    <w:rsid w:val="005E437D"/>
    <w:rsid w:val="006025E4"/>
    <w:rsid w:val="00633D74"/>
    <w:rsid w:val="00663008"/>
    <w:rsid w:val="0067451A"/>
    <w:rsid w:val="00675A8C"/>
    <w:rsid w:val="00676453"/>
    <w:rsid w:val="006A2C57"/>
    <w:rsid w:val="006B7F51"/>
    <w:rsid w:val="006E7470"/>
    <w:rsid w:val="006F56E9"/>
    <w:rsid w:val="007034CF"/>
    <w:rsid w:val="00703F26"/>
    <w:rsid w:val="00705EE4"/>
    <w:rsid w:val="007135BC"/>
    <w:rsid w:val="007217FA"/>
    <w:rsid w:val="00732479"/>
    <w:rsid w:val="0073591F"/>
    <w:rsid w:val="00741D40"/>
    <w:rsid w:val="0075032D"/>
    <w:rsid w:val="00763D87"/>
    <w:rsid w:val="007712A2"/>
    <w:rsid w:val="00795448"/>
    <w:rsid w:val="007D5690"/>
    <w:rsid w:val="007E769B"/>
    <w:rsid w:val="00812E45"/>
    <w:rsid w:val="008160C0"/>
    <w:rsid w:val="00821410"/>
    <w:rsid w:val="00827954"/>
    <w:rsid w:val="008332F4"/>
    <w:rsid w:val="00833640"/>
    <w:rsid w:val="00885B57"/>
    <w:rsid w:val="008862AE"/>
    <w:rsid w:val="008A1362"/>
    <w:rsid w:val="008B29D5"/>
    <w:rsid w:val="008C57D3"/>
    <w:rsid w:val="008D3E32"/>
    <w:rsid w:val="008E5823"/>
    <w:rsid w:val="008E5A65"/>
    <w:rsid w:val="008E5C4E"/>
    <w:rsid w:val="008F6982"/>
    <w:rsid w:val="009145A6"/>
    <w:rsid w:val="009839E3"/>
    <w:rsid w:val="00987830"/>
    <w:rsid w:val="009B5C25"/>
    <w:rsid w:val="009D20CD"/>
    <w:rsid w:val="009D6B86"/>
    <w:rsid w:val="00A014BD"/>
    <w:rsid w:val="00A21CEE"/>
    <w:rsid w:val="00A25FAB"/>
    <w:rsid w:val="00A32DE6"/>
    <w:rsid w:val="00A42078"/>
    <w:rsid w:val="00A70660"/>
    <w:rsid w:val="00A808E9"/>
    <w:rsid w:val="00A90976"/>
    <w:rsid w:val="00A95A29"/>
    <w:rsid w:val="00AA3D68"/>
    <w:rsid w:val="00AC20CF"/>
    <w:rsid w:val="00AD1743"/>
    <w:rsid w:val="00AE1EEB"/>
    <w:rsid w:val="00AE7FD4"/>
    <w:rsid w:val="00B0431A"/>
    <w:rsid w:val="00B30407"/>
    <w:rsid w:val="00B479AC"/>
    <w:rsid w:val="00B55C57"/>
    <w:rsid w:val="00B66D64"/>
    <w:rsid w:val="00B72A57"/>
    <w:rsid w:val="00B759D3"/>
    <w:rsid w:val="00B76335"/>
    <w:rsid w:val="00B83077"/>
    <w:rsid w:val="00B939DC"/>
    <w:rsid w:val="00B965D3"/>
    <w:rsid w:val="00BA0C89"/>
    <w:rsid w:val="00BA5032"/>
    <w:rsid w:val="00BA57B6"/>
    <w:rsid w:val="00BB08EC"/>
    <w:rsid w:val="00BB533F"/>
    <w:rsid w:val="00BF0A15"/>
    <w:rsid w:val="00BF0AA9"/>
    <w:rsid w:val="00C16952"/>
    <w:rsid w:val="00C176E0"/>
    <w:rsid w:val="00C230B2"/>
    <w:rsid w:val="00C27389"/>
    <w:rsid w:val="00C34298"/>
    <w:rsid w:val="00C34FAF"/>
    <w:rsid w:val="00C35BFB"/>
    <w:rsid w:val="00C457BA"/>
    <w:rsid w:val="00C5553B"/>
    <w:rsid w:val="00C76116"/>
    <w:rsid w:val="00C7641B"/>
    <w:rsid w:val="00C83595"/>
    <w:rsid w:val="00C946C3"/>
    <w:rsid w:val="00CA0AFC"/>
    <w:rsid w:val="00CC11EA"/>
    <w:rsid w:val="00CC7B85"/>
    <w:rsid w:val="00CD0C3A"/>
    <w:rsid w:val="00CF3002"/>
    <w:rsid w:val="00D02499"/>
    <w:rsid w:val="00D1499B"/>
    <w:rsid w:val="00D352C5"/>
    <w:rsid w:val="00D6665C"/>
    <w:rsid w:val="00D71EC1"/>
    <w:rsid w:val="00D926ED"/>
    <w:rsid w:val="00DA18FD"/>
    <w:rsid w:val="00DC5A3D"/>
    <w:rsid w:val="00E26BF3"/>
    <w:rsid w:val="00E32E74"/>
    <w:rsid w:val="00E409FF"/>
    <w:rsid w:val="00E44064"/>
    <w:rsid w:val="00E64800"/>
    <w:rsid w:val="00E67480"/>
    <w:rsid w:val="00E67D41"/>
    <w:rsid w:val="00E76815"/>
    <w:rsid w:val="00E7687D"/>
    <w:rsid w:val="00E924A3"/>
    <w:rsid w:val="00E94305"/>
    <w:rsid w:val="00EA0F9C"/>
    <w:rsid w:val="00EB4CC3"/>
    <w:rsid w:val="00EB75F3"/>
    <w:rsid w:val="00EC132A"/>
    <w:rsid w:val="00EE4396"/>
    <w:rsid w:val="00EE50EE"/>
    <w:rsid w:val="00EF5F8F"/>
    <w:rsid w:val="00F205E0"/>
    <w:rsid w:val="00F23F8B"/>
    <w:rsid w:val="00F24B10"/>
    <w:rsid w:val="00F365BC"/>
    <w:rsid w:val="00F65158"/>
    <w:rsid w:val="00F74A94"/>
    <w:rsid w:val="00F756B1"/>
    <w:rsid w:val="00F92B5D"/>
    <w:rsid w:val="00FB47A6"/>
    <w:rsid w:val="00FC785E"/>
    <w:rsid w:val="00FD78C0"/>
    <w:rsid w:val="00FE5F95"/>
    <w:rsid w:val="00FF2943"/>
    <w:rsid w:val="00FF454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2786A"/>
  <w15:docId w15:val="{556AF466-952D-406B-B803-E6615590D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6F56E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6F56E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9"/>
    <w:unhideWhenUsed/>
    <w:qFormat/>
    <w:rsid w:val="006F56E9"/>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link w:val="40"/>
    <w:uiPriority w:val="99"/>
    <w:qFormat/>
    <w:rsid w:val="007034CF"/>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0"/>
    <w:uiPriority w:val="9"/>
    <w:semiHidden/>
    <w:unhideWhenUsed/>
    <w:qFormat/>
    <w:rsid w:val="00A25FAB"/>
    <w:pPr>
      <w:keepNext/>
      <w:keepLines/>
      <w:spacing w:before="200" w:after="0"/>
      <w:outlineLvl w:val="4"/>
    </w:pPr>
    <w:rPr>
      <w:rFonts w:ascii="Cambria" w:eastAsia="Times New Roman" w:hAnsi="Cambria" w:cs="Times New Roman"/>
      <w:color w:val="243F60"/>
    </w:rPr>
  </w:style>
  <w:style w:type="paragraph" w:styleId="6">
    <w:name w:val="heading 6"/>
    <w:basedOn w:val="a"/>
    <w:next w:val="a"/>
    <w:link w:val="60"/>
    <w:uiPriority w:val="9"/>
    <w:semiHidden/>
    <w:unhideWhenUsed/>
    <w:qFormat/>
    <w:rsid w:val="00A25FAB"/>
    <w:pPr>
      <w:keepNext/>
      <w:keepLines/>
      <w:spacing w:before="200" w:after="0"/>
      <w:outlineLvl w:val="5"/>
    </w:pPr>
    <w:rPr>
      <w:rFonts w:ascii="Cambria" w:eastAsia="Times New Roman" w:hAnsi="Cambria" w:cs="Times New Roman"/>
      <w:i/>
      <w:iCs/>
      <w:color w:val="243F60"/>
    </w:rPr>
  </w:style>
  <w:style w:type="paragraph" w:styleId="7">
    <w:name w:val="heading 7"/>
    <w:basedOn w:val="a"/>
    <w:next w:val="a"/>
    <w:link w:val="70"/>
    <w:uiPriority w:val="9"/>
    <w:semiHidden/>
    <w:unhideWhenUsed/>
    <w:qFormat/>
    <w:rsid w:val="00A25FAB"/>
    <w:pPr>
      <w:keepNext/>
      <w:keepLines/>
      <w:spacing w:before="200" w:after="0"/>
      <w:outlineLvl w:val="6"/>
    </w:pPr>
    <w:rPr>
      <w:rFonts w:ascii="Cambria" w:eastAsia="Times New Roman" w:hAnsi="Cambria" w:cs="Times New Roman"/>
      <w:i/>
      <w:iCs/>
      <w:color w:val="404040"/>
    </w:rPr>
  </w:style>
  <w:style w:type="paragraph" w:styleId="8">
    <w:name w:val="heading 8"/>
    <w:basedOn w:val="a"/>
    <w:next w:val="a"/>
    <w:link w:val="80"/>
    <w:uiPriority w:val="9"/>
    <w:semiHidden/>
    <w:unhideWhenUsed/>
    <w:qFormat/>
    <w:rsid w:val="00A25FAB"/>
    <w:pPr>
      <w:keepNext/>
      <w:keepLines/>
      <w:spacing w:before="200" w:after="0"/>
      <w:outlineLvl w:val="7"/>
    </w:pPr>
    <w:rPr>
      <w:rFonts w:ascii="Cambria" w:eastAsia="Times New Roman" w:hAnsi="Cambria" w:cs="Times New Roman"/>
      <w:color w:val="404040"/>
      <w:sz w:val="20"/>
      <w:szCs w:val="20"/>
    </w:rPr>
  </w:style>
  <w:style w:type="paragraph" w:styleId="9">
    <w:name w:val="heading 9"/>
    <w:basedOn w:val="a"/>
    <w:next w:val="a"/>
    <w:link w:val="90"/>
    <w:uiPriority w:val="9"/>
    <w:semiHidden/>
    <w:unhideWhenUsed/>
    <w:qFormat/>
    <w:rsid w:val="00A25FAB"/>
    <w:pPr>
      <w:keepNext/>
      <w:keepLines/>
      <w:spacing w:before="200" w:after="0"/>
      <w:outlineLvl w:val="8"/>
    </w:pPr>
    <w:rPr>
      <w:rFonts w:ascii="Cambria" w:eastAsia="Times New Roman" w:hAnsi="Cambria" w:cs="Times New Roman"/>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9"/>
    <w:rsid w:val="006F56E9"/>
    <w:rPr>
      <w:rFonts w:asciiTheme="majorHAnsi" w:eastAsiaTheme="majorEastAsia" w:hAnsiTheme="majorHAnsi" w:cstheme="majorBidi"/>
      <w:b/>
      <w:bCs/>
      <w:color w:val="4F81BD" w:themeColor="accent1"/>
    </w:rPr>
  </w:style>
  <w:style w:type="paragraph" w:styleId="a3">
    <w:name w:val="Normal (Web)"/>
    <w:aliases w:val="Обычный (веб) Знак2,Обычный (веб) Знак1 Знак,Обычный (веб) Знак Знак1 Знак,Обычный (веб) Знак Знак Знак Знак Знак Знак,Обычный (веб) Знак Знак1 Знак Знак Знак,Обычный (веб) Знак Знак Знак1 Знак Знак,Обычный (веб) Знак Знак Знак Знак"/>
    <w:basedOn w:val="a"/>
    <w:uiPriority w:val="99"/>
    <w:unhideWhenUsed/>
    <w:qFormat/>
    <w:rsid w:val="006F56E9"/>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6F56E9"/>
    <w:pPr>
      <w:ind w:left="720"/>
      <w:contextualSpacing/>
    </w:pPr>
  </w:style>
  <w:style w:type="paragraph" w:customStyle="1" w:styleId="11">
    <w:name w:val="Абзац списка1"/>
    <w:basedOn w:val="a"/>
    <w:uiPriority w:val="99"/>
    <w:qFormat/>
    <w:rsid w:val="006F56E9"/>
    <w:pPr>
      <w:spacing w:after="0" w:line="360" w:lineRule="auto"/>
      <w:ind w:left="720" w:firstLine="709"/>
      <w:contextualSpacing/>
      <w:jc w:val="both"/>
    </w:pPr>
    <w:rPr>
      <w:rFonts w:ascii="Times New Roman" w:eastAsia="Times New Roman" w:hAnsi="Times New Roman" w:cs="Arial"/>
      <w:sz w:val="28"/>
      <w:szCs w:val="27"/>
    </w:rPr>
  </w:style>
  <w:style w:type="character" w:customStyle="1" w:styleId="apple-converted-space">
    <w:name w:val="apple-converted-space"/>
    <w:basedOn w:val="a0"/>
    <w:rsid w:val="006F56E9"/>
  </w:style>
  <w:style w:type="character" w:styleId="a5">
    <w:name w:val="Strong"/>
    <w:basedOn w:val="a0"/>
    <w:uiPriority w:val="22"/>
    <w:qFormat/>
    <w:rsid w:val="006F56E9"/>
    <w:rPr>
      <w:b/>
      <w:bCs/>
    </w:rPr>
  </w:style>
  <w:style w:type="character" w:customStyle="1" w:styleId="10">
    <w:name w:val="Заголовок 1 Знак"/>
    <w:basedOn w:val="a0"/>
    <w:link w:val="1"/>
    <w:uiPriority w:val="9"/>
    <w:rsid w:val="006F56E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6F56E9"/>
    <w:rPr>
      <w:rFonts w:asciiTheme="majorHAnsi" w:eastAsiaTheme="majorEastAsia" w:hAnsiTheme="majorHAnsi" w:cstheme="majorBidi"/>
      <w:b/>
      <w:bCs/>
      <w:color w:val="4F81BD" w:themeColor="accent1"/>
      <w:sz w:val="26"/>
      <w:szCs w:val="26"/>
    </w:rPr>
  </w:style>
  <w:style w:type="paragraph" w:styleId="a6">
    <w:name w:val="No Spacing"/>
    <w:link w:val="a7"/>
    <w:uiPriority w:val="1"/>
    <w:qFormat/>
    <w:rsid w:val="006F56E9"/>
    <w:pPr>
      <w:spacing w:after="0" w:line="240" w:lineRule="auto"/>
    </w:pPr>
  </w:style>
  <w:style w:type="paragraph" w:customStyle="1" w:styleId="c0">
    <w:name w:val="c0"/>
    <w:basedOn w:val="a"/>
    <w:uiPriority w:val="99"/>
    <w:rsid w:val="006F56E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qFormat/>
    <w:rsid w:val="006F56E9"/>
  </w:style>
  <w:style w:type="paragraph" w:customStyle="1" w:styleId="12">
    <w:name w:val="Обычный1"/>
    <w:rsid w:val="006F56E9"/>
    <w:pPr>
      <w:widowControl w:val="0"/>
    </w:pPr>
    <w:rPr>
      <w:rFonts w:ascii="Calibri" w:eastAsia="Calibri" w:hAnsi="Calibri" w:cs="Calibri"/>
      <w:color w:val="000000"/>
    </w:rPr>
  </w:style>
  <w:style w:type="character" w:styleId="a8">
    <w:name w:val="Emphasis"/>
    <w:basedOn w:val="a0"/>
    <w:uiPriority w:val="20"/>
    <w:qFormat/>
    <w:rsid w:val="00EB4CC3"/>
    <w:rPr>
      <w:rFonts w:cs="Times New Roman"/>
      <w:i/>
      <w:iCs/>
    </w:rPr>
  </w:style>
  <w:style w:type="paragraph" w:customStyle="1" w:styleId="Default">
    <w:name w:val="Default"/>
    <w:rsid w:val="00EB4CC3"/>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c2">
    <w:name w:val="c2"/>
    <w:basedOn w:val="a"/>
    <w:uiPriority w:val="99"/>
    <w:rsid w:val="00EB4CC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1">
    <w:name w:val="Основной текст (2)_"/>
    <w:link w:val="22"/>
    <w:locked/>
    <w:rsid w:val="00EB4CC3"/>
    <w:rPr>
      <w:sz w:val="25"/>
      <w:shd w:val="clear" w:color="auto" w:fill="FFFFFF"/>
    </w:rPr>
  </w:style>
  <w:style w:type="paragraph" w:customStyle="1" w:styleId="22">
    <w:name w:val="Основной текст (2)"/>
    <w:basedOn w:val="a"/>
    <w:link w:val="21"/>
    <w:rsid w:val="00EB4CC3"/>
    <w:pPr>
      <w:shd w:val="clear" w:color="auto" w:fill="FFFFFF"/>
      <w:spacing w:after="0" w:line="403" w:lineRule="exact"/>
    </w:pPr>
    <w:rPr>
      <w:sz w:val="25"/>
      <w:shd w:val="clear" w:color="auto" w:fill="FFFFFF"/>
    </w:rPr>
  </w:style>
  <w:style w:type="character" w:styleId="a9">
    <w:name w:val="Hyperlink"/>
    <w:basedOn w:val="a0"/>
    <w:uiPriority w:val="99"/>
    <w:unhideWhenUsed/>
    <w:rsid w:val="00EB4CC3"/>
    <w:rPr>
      <w:color w:val="0000FF"/>
      <w:u w:val="single"/>
    </w:rPr>
  </w:style>
  <w:style w:type="character" w:customStyle="1" w:styleId="aa">
    <w:name w:val="Основной текст_"/>
    <w:link w:val="41"/>
    <w:locked/>
    <w:rsid w:val="00EB4CC3"/>
    <w:rPr>
      <w:rFonts w:ascii="Times New Roman" w:hAnsi="Times New Roman" w:cs="Times New Roman"/>
      <w:sz w:val="27"/>
      <w:shd w:val="clear" w:color="auto" w:fill="FFFFFF"/>
    </w:rPr>
  </w:style>
  <w:style w:type="paragraph" w:customStyle="1" w:styleId="41">
    <w:name w:val="Основной текст4"/>
    <w:basedOn w:val="a"/>
    <w:link w:val="aa"/>
    <w:uiPriority w:val="99"/>
    <w:rsid w:val="00EB4CC3"/>
    <w:pPr>
      <w:shd w:val="clear" w:color="auto" w:fill="FFFFFF"/>
      <w:spacing w:before="1020" w:after="3780" w:line="480" w:lineRule="exact"/>
      <w:jc w:val="center"/>
    </w:pPr>
    <w:rPr>
      <w:rFonts w:ascii="Times New Roman" w:hAnsi="Times New Roman" w:cs="Times New Roman"/>
      <w:sz w:val="27"/>
    </w:rPr>
  </w:style>
  <w:style w:type="character" w:customStyle="1" w:styleId="23">
    <w:name w:val="Основной текст2"/>
    <w:uiPriority w:val="99"/>
    <w:rsid w:val="00EB4CC3"/>
    <w:rPr>
      <w:rFonts w:ascii="Times New Roman" w:hAnsi="Times New Roman" w:cs="Times New Roman" w:hint="default"/>
      <w:spacing w:val="0"/>
      <w:sz w:val="27"/>
    </w:rPr>
  </w:style>
  <w:style w:type="character" w:customStyle="1" w:styleId="36">
    <w:name w:val="Основной текст (3)6"/>
    <w:uiPriority w:val="99"/>
    <w:rsid w:val="00EB4CC3"/>
    <w:rPr>
      <w:rFonts w:ascii="Times New Roman" w:hAnsi="Times New Roman" w:cs="Times New Roman" w:hint="default"/>
      <w:spacing w:val="0"/>
      <w:sz w:val="26"/>
    </w:rPr>
  </w:style>
  <w:style w:type="character" w:customStyle="1" w:styleId="35">
    <w:name w:val="Основной текст (3)5"/>
    <w:uiPriority w:val="99"/>
    <w:rsid w:val="00EB4CC3"/>
    <w:rPr>
      <w:rFonts w:ascii="Times New Roman" w:hAnsi="Times New Roman" w:cs="Times New Roman" w:hint="default"/>
      <w:spacing w:val="0"/>
      <w:sz w:val="26"/>
    </w:rPr>
  </w:style>
  <w:style w:type="character" w:customStyle="1" w:styleId="a7">
    <w:name w:val="Без интервала Знак"/>
    <w:basedOn w:val="a0"/>
    <w:link w:val="a6"/>
    <w:uiPriority w:val="1"/>
    <w:locked/>
    <w:rsid w:val="00EB4CC3"/>
  </w:style>
  <w:style w:type="paragraph" w:customStyle="1" w:styleId="p1">
    <w:name w:val="p1"/>
    <w:basedOn w:val="a"/>
    <w:rsid w:val="00EB4CC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
    <w:name w:val="s1"/>
    <w:basedOn w:val="a0"/>
    <w:rsid w:val="00EB4CC3"/>
  </w:style>
  <w:style w:type="character" w:customStyle="1" w:styleId="s2">
    <w:name w:val="s2"/>
    <w:basedOn w:val="a0"/>
    <w:rsid w:val="00EB4CC3"/>
  </w:style>
  <w:style w:type="character" w:customStyle="1" w:styleId="s3">
    <w:name w:val="s3"/>
    <w:basedOn w:val="a0"/>
    <w:rsid w:val="00EB4CC3"/>
  </w:style>
  <w:style w:type="paragraph" w:customStyle="1" w:styleId="p3">
    <w:name w:val="p3"/>
    <w:basedOn w:val="a"/>
    <w:rsid w:val="00EB4CC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estern">
    <w:name w:val="western"/>
    <w:basedOn w:val="a"/>
    <w:rsid w:val="00EB4CC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56">
    <w:name w:val="Font Style56"/>
    <w:basedOn w:val="a0"/>
    <w:rsid w:val="00EB4CC3"/>
    <w:rPr>
      <w:rFonts w:ascii="Times New Roman" w:hAnsi="Times New Roman" w:cs="Times New Roman" w:hint="default"/>
      <w:sz w:val="26"/>
      <w:szCs w:val="26"/>
    </w:rPr>
  </w:style>
  <w:style w:type="character" w:customStyle="1" w:styleId="40">
    <w:name w:val="Заголовок 4 Знак"/>
    <w:basedOn w:val="a0"/>
    <w:link w:val="4"/>
    <w:uiPriority w:val="99"/>
    <w:rsid w:val="007034CF"/>
    <w:rPr>
      <w:rFonts w:ascii="Times New Roman" w:eastAsia="Times New Roman" w:hAnsi="Times New Roman" w:cs="Times New Roman"/>
      <w:b/>
      <w:bCs/>
      <w:sz w:val="24"/>
      <w:szCs w:val="24"/>
      <w:lang w:eastAsia="ru-RU"/>
    </w:rPr>
  </w:style>
  <w:style w:type="paragraph" w:customStyle="1" w:styleId="p2">
    <w:name w:val="p2"/>
    <w:basedOn w:val="a"/>
    <w:rsid w:val="007034C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4">
    <w:name w:val="s4"/>
    <w:basedOn w:val="a0"/>
    <w:rsid w:val="007034CF"/>
  </w:style>
  <w:style w:type="character" w:customStyle="1" w:styleId="s5">
    <w:name w:val="s5"/>
    <w:basedOn w:val="a0"/>
    <w:rsid w:val="007034CF"/>
  </w:style>
  <w:style w:type="character" w:customStyle="1" w:styleId="s6">
    <w:name w:val="s6"/>
    <w:basedOn w:val="a0"/>
    <w:rsid w:val="007034CF"/>
  </w:style>
  <w:style w:type="character" w:customStyle="1" w:styleId="s7">
    <w:name w:val="s7"/>
    <w:basedOn w:val="a0"/>
    <w:rsid w:val="007034CF"/>
  </w:style>
  <w:style w:type="paragraph" w:customStyle="1" w:styleId="p4">
    <w:name w:val="p4"/>
    <w:basedOn w:val="a"/>
    <w:rsid w:val="007034C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8">
    <w:name w:val="s8"/>
    <w:basedOn w:val="a0"/>
    <w:rsid w:val="007034CF"/>
  </w:style>
  <w:style w:type="paragraph" w:customStyle="1" w:styleId="p5">
    <w:name w:val="p5"/>
    <w:basedOn w:val="a"/>
    <w:rsid w:val="007034C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6">
    <w:name w:val="p6"/>
    <w:basedOn w:val="a"/>
    <w:rsid w:val="007034C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7">
    <w:name w:val="p7"/>
    <w:basedOn w:val="a"/>
    <w:rsid w:val="007034C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8">
    <w:name w:val="p8"/>
    <w:basedOn w:val="a"/>
    <w:rsid w:val="007034C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9">
    <w:name w:val="s9"/>
    <w:basedOn w:val="a0"/>
    <w:rsid w:val="007034CF"/>
  </w:style>
  <w:style w:type="character" w:customStyle="1" w:styleId="s10">
    <w:name w:val="s10"/>
    <w:basedOn w:val="a0"/>
    <w:rsid w:val="007034CF"/>
  </w:style>
  <w:style w:type="character" w:customStyle="1" w:styleId="submenu-table">
    <w:name w:val="submenu-table"/>
    <w:basedOn w:val="a0"/>
    <w:rsid w:val="007034CF"/>
  </w:style>
  <w:style w:type="character" w:customStyle="1" w:styleId="reference-text">
    <w:name w:val="reference-text"/>
    <w:basedOn w:val="a0"/>
    <w:rsid w:val="007034CF"/>
  </w:style>
  <w:style w:type="character" w:customStyle="1" w:styleId="citation">
    <w:name w:val="citation"/>
    <w:basedOn w:val="a0"/>
    <w:rsid w:val="007034CF"/>
  </w:style>
  <w:style w:type="paragraph" w:customStyle="1" w:styleId="Standard">
    <w:name w:val="Standard"/>
    <w:rsid w:val="007034CF"/>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customStyle="1" w:styleId="ab">
    <w:name w:val="Базовый"/>
    <w:rsid w:val="007034CF"/>
    <w:pPr>
      <w:tabs>
        <w:tab w:val="left" w:pos="709"/>
      </w:tabs>
      <w:suppressAutoHyphens/>
      <w:spacing w:line="276" w:lineRule="atLeast"/>
    </w:pPr>
    <w:rPr>
      <w:rFonts w:ascii="Calibri" w:eastAsia="Times New Roman" w:hAnsi="Calibri" w:cs="Calibri"/>
      <w:color w:val="00000A"/>
    </w:rPr>
  </w:style>
  <w:style w:type="table" w:styleId="ac">
    <w:name w:val="Table Grid"/>
    <w:basedOn w:val="a1"/>
    <w:uiPriority w:val="59"/>
    <w:rsid w:val="007034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10">
    <w:name w:val="c10"/>
    <w:basedOn w:val="a"/>
    <w:rsid w:val="007034C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
    <w:name w:val="c4"/>
    <w:basedOn w:val="a0"/>
    <w:rsid w:val="007034CF"/>
  </w:style>
  <w:style w:type="paragraph" w:customStyle="1" w:styleId="FR2">
    <w:name w:val="FR2"/>
    <w:rsid w:val="007034CF"/>
    <w:pPr>
      <w:widowControl w:val="0"/>
      <w:suppressAutoHyphens/>
      <w:spacing w:after="0" w:line="240" w:lineRule="auto"/>
      <w:jc w:val="center"/>
    </w:pPr>
    <w:rPr>
      <w:rFonts w:ascii="Times New Roman" w:eastAsia="Times New Roman" w:hAnsi="Times New Roman" w:cs="Calibri"/>
      <w:b/>
      <w:sz w:val="32"/>
      <w:szCs w:val="20"/>
      <w:lang w:eastAsia="ar-SA"/>
    </w:rPr>
  </w:style>
  <w:style w:type="character" w:customStyle="1" w:styleId="c0c9">
    <w:name w:val="c0 c9"/>
    <w:basedOn w:val="a0"/>
    <w:uiPriority w:val="99"/>
    <w:rsid w:val="007034CF"/>
  </w:style>
  <w:style w:type="character" w:customStyle="1" w:styleId="c0c4">
    <w:name w:val="c0 c4"/>
    <w:basedOn w:val="a0"/>
    <w:uiPriority w:val="99"/>
    <w:rsid w:val="007034CF"/>
  </w:style>
  <w:style w:type="paragraph" w:customStyle="1" w:styleId="13">
    <w:name w:val="Без интервала1"/>
    <w:rsid w:val="007034CF"/>
    <w:pPr>
      <w:spacing w:after="0" w:line="240" w:lineRule="auto"/>
    </w:pPr>
    <w:rPr>
      <w:rFonts w:ascii="Times New Roman" w:eastAsia="Times New Roman" w:hAnsi="Times New Roman" w:cs="Times New Roman"/>
      <w:sz w:val="24"/>
    </w:rPr>
  </w:style>
  <w:style w:type="paragraph" w:customStyle="1" w:styleId="31">
    <w:name w:val="Основной текст3"/>
    <w:basedOn w:val="a"/>
    <w:rsid w:val="007034CF"/>
    <w:pPr>
      <w:widowControl w:val="0"/>
      <w:shd w:val="clear" w:color="auto" w:fill="FFFFFF"/>
      <w:spacing w:after="0" w:line="418" w:lineRule="exact"/>
      <w:ind w:hanging="340"/>
      <w:jc w:val="center"/>
    </w:pPr>
    <w:rPr>
      <w:rFonts w:ascii="Times New Roman" w:eastAsia="Times New Roman" w:hAnsi="Times New Roman" w:cs="Times New Roman"/>
      <w:sz w:val="25"/>
      <w:szCs w:val="25"/>
    </w:rPr>
  </w:style>
  <w:style w:type="character" w:customStyle="1" w:styleId="ad">
    <w:name w:val="Основной текст + Полужирный"/>
    <w:basedOn w:val="aa"/>
    <w:rsid w:val="007034CF"/>
    <w:rPr>
      <w:rFonts w:ascii="Times New Roman" w:eastAsia="Times New Roman" w:hAnsi="Times New Roman" w:cs="Times New Roman"/>
      <w:b/>
      <w:bCs/>
      <w:i/>
      <w:iCs/>
      <w:color w:val="000000"/>
      <w:spacing w:val="0"/>
      <w:w w:val="100"/>
      <w:position w:val="0"/>
      <w:sz w:val="25"/>
      <w:szCs w:val="25"/>
      <w:shd w:val="clear" w:color="auto" w:fill="FFFFFF"/>
      <w:lang w:val="ru-RU"/>
    </w:rPr>
  </w:style>
  <w:style w:type="paragraph" w:customStyle="1" w:styleId="c3">
    <w:name w:val="c3"/>
    <w:basedOn w:val="a"/>
    <w:rsid w:val="007034CF"/>
    <w:pPr>
      <w:spacing w:before="60" w:after="60" w:line="360" w:lineRule="auto"/>
    </w:pPr>
    <w:rPr>
      <w:rFonts w:ascii="Times New Roman" w:eastAsia="Times New Roman" w:hAnsi="Times New Roman" w:cs="Times New Roman"/>
      <w:sz w:val="24"/>
      <w:szCs w:val="24"/>
    </w:rPr>
  </w:style>
  <w:style w:type="character" w:customStyle="1" w:styleId="c7">
    <w:name w:val="c7"/>
    <w:basedOn w:val="a0"/>
    <w:rsid w:val="007034CF"/>
  </w:style>
  <w:style w:type="paragraph" w:customStyle="1" w:styleId="p9">
    <w:name w:val="p9"/>
    <w:basedOn w:val="a"/>
    <w:rsid w:val="007034CF"/>
    <w:pPr>
      <w:spacing w:before="100" w:beforeAutospacing="1" w:after="100" w:afterAutospacing="1" w:line="240" w:lineRule="auto"/>
    </w:pPr>
    <w:rPr>
      <w:rFonts w:ascii="Times New Roman" w:eastAsia="Times New Roman" w:hAnsi="Times New Roman" w:cs="Times New Roman"/>
      <w:sz w:val="24"/>
      <w:szCs w:val="24"/>
      <w:lang w:bidi="th-TH"/>
    </w:rPr>
  </w:style>
  <w:style w:type="paragraph" w:customStyle="1" w:styleId="p10">
    <w:name w:val="p10"/>
    <w:basedOn w:val="a"/>
    <w:rsid w:val="007034CF"/>
    <w:pPr>
      <w:spacing w:before="100" w:beforeAutospacing="1" w:after="100" w:afterAutospacing="1" w:line="240" w:lineRule="auto"/>
    </w:pPr>
    <w:rPr>
      <w:rFonts w:ascii="Times New Roman" w:eastAsia="Times New Roman" w:hAnsi="Times New Roman" w:cs="Times New Roman"/>
      <w:sz w:val="24"/>
      <w:szCs w:val="24"/>
      <w:lang w:bidi="th-TH"/>
    </w:rPr>
  </w:style>
  <w:style w:type="paragraph" w:customStyle="1" w:styleId="p11">
    <w:name w:val="p11"/>
    <w:basedOn w:val="a"/>
    <w:rsid w:val="007034CF"/>
    <w:pPr>
      <w:spacing w:before="100" w:beforeAutospacing="1" w:after="100" w:afterAutospacing="1" w:line="240" w:lineRule="auto"/>
    </w:pPr>
    <w:rPr>
      <w:rFonts w:ascii="Times New Roman" w:eastAsia="Times New Roman" w:hAnsi="Times New Roman" w:cs="Times New Roman"/>
      <w:sz w:val="24"/>
      <w:szCs w:val="24"/>
      <w:lang w:bidi="th-TH"/>
    </w:rPr>
  </w:style>
  <w:style w:type="paragraph" w:customStyle="1" w:styleId="14">
    <w:name w:val="Стиль1"/>
    <w:basedOn w:val="a"/>
    <w:link w:val="15"/>
    <w:rsid w:val="007034CF"/>
    <w:pPr>
      <w:suppressAutoHyphens/>
      <w:spacing w:after="0" w:line="360" w:lineRule="auto"/>
      <w:ind w:firstLine="709"/>
      <w:jc w:val="both"/>
    </w:pPr>
    <w:rPr>
      <w:rFonts w:ascii="Times New Roman" w:eastAsia="Times New Roman" w:hAnsi="Times New Roman" w:cs="Times New Roman"/>
      <w:color w:val="000000"/>
      <w:kern w:val="1"/>
      <w:sz w:val="28"/>
      <w:szCs w:val="20"/>
      <w:lang w:eastAsia="ar-SA"/>
    </w:rPr>
  </w:style>
  <w:style w:type="character" w:customStyle="1" w:styleId="c8">
    <w:name w:val="c8"/>
    <w:basedOn w:val="a0"/>
    <w:rsid w:val="007034CF"/>
  </w:style>
  <w:style w:type="character" w:customStyle="1" w:styleId="c6">
    <w:name w:val="c6"/>
    <w:basedOn w:val="a0"/>
    <w:rsid w:val="007034CF"/>
  </w:style>
  <w:style w:type="paragraph" w:styleId="ae">
    <w:name w:val="Body Text"/>
    <w:basedOn w:val="a"/>
    <w:link w:val="af"/>
    <w:rsid w:val="007034CF"/>
    <w:pPr>
      <w:suppressAutoHyphens/>
      <w:spacing w:after="140" w:line="288" w:lineRule="auto"/>
    </w:pPr>
    <w:rPr>
      <w:rFonts w:ascii="Liberation Serif" w:eastAsia="Droid Sans Fallback" w:hAnsi="Liberation Serif" w:cs="DejaVu Sans"/>
      <w:kern w:val="1"/>
      <w:sz w:val="24"/>
      <w:szCs w:val="24"/>
      <w:lang w:eastAsia="zh-CN" w:bidi="hi-IN"/>
    </w:rPr>
  </w:style>
  <w:style w:type="character" w:customStyle="1" w:styleId="af">
    <w:name w:val="Основной текст Знак"/>
    <w:basedOn w:val="a0"/>
    <w:link w:val="ae"/>
    <w:rsid w:val="007034CF"/>
    <w:rPr>
      <w:rFonts w:ascii="Liberation Serif" w:eastAsia="Droid Sans Fallback" w:hAnsi="Liberation Serif" w:cs="DejaVu Sans"/>
      <w:kern w:val="1"/>
      <w:sz w:val="24"/>
      <w:szCs w:val="24"/>
      <w:lang w:eastAsia="zh-CN" w:bidi="hi-IN"/>
    </w:rPr>
  </w:style>
  <w:style w:type="paragraph" w:styleId="af0">
    <w:name w:val="header"/>
    <w:basedOn w:val="a"/>
    <w:link w:val="af1"/>
    <w:uiPriority w:val="99"/>
    <w:unhideWhenUsed/>
    <w:rsid w:val="007034CF"/>
    <w:pPr>
      <w:tabs>
        <w:tab w:val="center" w:pos="4677"/>
        <w:tab w:val="right" w:pos="9355"/>
      </w:tabs>
      <w:spacing w:after="0" w:line="240" w:lineRule="auto"/>
    </w:pPr>
    <w:rPr>
      <w:rFonts w:ascii="Times New Roman" w:eastAsia="Times New Roman" w:hAnsi="Times New Roman" w:cs="Times New Roman"/>
      <w:sz w:val="28"/>
      <w:szCs w:val="24"/>
    </w:rPr>
  </w:style>
  <w:style w:type="character" w:customStyle="1" w:styleId="af1">
    <w:name w:val="Верхний колонтитул Знак"/>
    <w:basedOn w:val="a0"/>
    <w:link w:val="af0"/>
    <w:uiPriority w:val="99"/>
    <w:rsid w:val="007034CF"/>
    <w:rPr>
      <w:rFonts w:ascii="Times New Roman" w:eastAsia="Times New Roman" w:hAnsi="Times New Roman" w:cs="Times New Roman"/>
      <w:sz w:val="28"/>
      <w:szCs w:val="24"/>
      <w:lang w:eastAsia="ru-RU"/>
    </w:rPr>
  </w:style>
  <w:style w:type="character" w:customStyle="1" w:styleId="w">
    <w:name w:val="w"/>
    <w:basedOn w:val="a0"/>
    <w:rsid w:val="007034CF"/>
  </w:style>
  <w:style w:type="paragraph" w:styleId="af2">
    <w:name w:val="footer"/>
    <w:basedOn w:val="a"/>
    <w:link w:val="af3"/>
    <w:uiPriority w:val="99"/>
    <w:unhideWhenUsed/>
    <w:rsid w:val="00BF0A15"/>
    <w:pPr>
      <w:tabs>
        <w:tab w:val="center" w:pos="4677"/>
        <w:tab w:val="right" w:pos="9355"/>
      </w:tabs>
      <w:spacing w:after="0" w:line="240" w:lineRule="auto"/>
    </w:pPr>
  </w:style>
  <w:style w:type="character" w:customStyle="1" w:styleId="af3">
    <w:name w:val="Нижний колонтитул Знак"/>
    <w:basedOn w:val="a0"/>
    <w:link w:val="af2"/>
    <w:uiPriority w:val="99"/>
    <w:rsid w:val="00BF0A15"/>
  </w:style>
  <w:style w:type="paragraph" w:styleId="af4">
    <w:name w:val="Balloon Text"/>
    <w:basedOn w:val="a"/>
    <w:link w:val="af5"/>
    <w:uiPriority w:val="99"/>
    <w:semiHidden/>
    <w:unhideWhenUsed/>
    <w:rsid w:val="00BF0A15"/>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BF0A15"/>
    <w:rPr>
      <w:rFonts w:ascii="Tahoma" w:hAnsi="Tahoma" w:cs="Tahoma"/>
      <w:sz w:val="16"/>
      <w:szCs w:val="16"/>
    </w:rPr>
  </w:style>
  <w:style w:type="character" w:customStyle="1" w:styleId="c1c17">
    <w:name w:val="c1 c17"/>
    <w:basedOn w:val="a0"/>
    <w:rsid w:val="00A25FAB"/>
  </w:style>
  <w:style w:type="paragraph" w:customStyle="1" w:styleId="16">
    <w:name w:val="Основной текст1"/>
    <w:basedOn w:val="a"/>
    <w:rsid w:val="00A25FAB"/>
    <w:pPr>
      <w:shd w:val="clear" w:color="auto" w:fill="FFFFFF"/>
      <w:spacing w:after="0" w:line="317" w:lineRule="exact"/>
      <w:ind w:hanging="340"/>
    </w:pPr>
    <w:rPr>
      <w:rFonts w:ascii="Palatino Linotype" w:eastAsia="Palatino Linotype" w:hAnsi="Palatino Linotype" w:cs="Palatino Linotype"/>
      <w:lang w:eastAsia="en-US"/>
    </w:rPr>
  </w:style>
  <w:style w:type="paragraph" w:styleId="af6">
    <w:name w:val="Body Text Indent"/>
    <w:basedOn w:val="a"/>
    <w:link w:val="af7"/>
    <w:uiPriority w:val="99"/>
    <w:unhideWhenUsed/>
    <w:rsid w:val="00A25FAB"/>
    <w:pPr>
      <w:spacing w:after="120"/>
      <w:ind w:left="283"/>
    </w:pPr>
  </w:style>
  <w:style w:type="character" w:customStyle="1" w:styleId="af7">
    <w:name w:val="Основной текст с отступом Знак"/>
    <w:basedOn w:val="a0"/>
    <w:link w:val="af6"/>
    <w:uiPriority w:val="99"/>
    <w:rsid w:val="00A25FAB"/>
  </w:style>
  <w:style w:type="paragraph" w:customStyle="1" w:styleId="Style3">
    <w:name w:val="Style3"/>
    <w:basedOn w:val="a"/>
    <w:uiPriority w:val="99"/>
    <w:rsid w:val="00A25FAB"/>
    <w:pPr>
      <w:widowControl w:val="0"/>
      <w:autoSpaceDE w:val="0"/>
      <w:autoSpaceDN w:val="0"/>
      <w:adjustRightInd w:val="0"/>
      <w:spacing w:after="0" w:line="496" w:lineRule="exact"/>
      <w:ind w:firstLine="662"/>
      <w:jc w:val="both"/>
    </w:pPr>
    <w:rPr>
      <w:rFonts w:ascii="Times New Roman" w:eastAsia="Times New Roman" w:hAnsi="Times New Roman" w:cs="Times New Roman"/>
      <w:sz w:val="24"/>
      <w:szCs w:val="24"/>
    </w:rPr>
  </w:style>
  <w:style w:type="character" w:customStyle="1" w:styleId="FontStyle12">
    <w:name w:val="Font Style12"/>
    <w:basedOn w:val="a0"/>
    <w:uiPriority w:val="99"/>
    <w:rsid w:val="00A25FAB"/>
    <w:rPr>
      <w:rFonts w:ascii="Times New Roman" w:hAnsi="Times New Roman" w:cs="Times New Roman"/>
      <w:sz w:val="32"/>
      <w:szCs w:val="32"/>
    </w:rPr>
  </w:style>
  <w:style w:type="character" w:customStyle="1" w:styleId="FontStyle13">
    <w:name w:val="Font Style13"/>
    <w:basedOn w:val="a0"/>
    <w:uiPriority w:val="99"/>
    <w:rsid w:val="00A25FAB"/>
    <w:rPr>
      <w:rFonts w:ascii="Times New Roman" w:hAnsi="Times New Roman" w:cs="Times New Roman"/>
      <w:sz w:val="26"/>
      <w:szCs w:val="26"/>
    </w:rPr>
  </w:style>
  <w:style w:type="paragraph" w:customStyle="1" w:styleId="Style4">
    <w:name w:val="Style4"/>
    <w:basedOn w:val="a"/>
    <w:uiPriority w:val="99"/>
    <w:rsid w:val="00A25FAB"/>
    <w:pPr>
      <w:widowControl w:val="0"/>
      <w:autoSpaceDE w:val="0"/>
      <w:autoSpaceDN w:val="0"/>
      <w:adjustRightInd w:val="0"/>
      <w:spacing w:after="0" w:line="498" w:lineRule="exact"/>
      <w:ind w:firstLine="446"/>
      <w:jc w:val="both"/>
    </w:pPr>
    <w:rPr>
      <w:rFonts w:ascii="Times New Roman" w:eastAsia="Times New Roman" w:hAnsi="Times New Roman" w:cs="Times New Roman"/>
      <w:sz w:val="24"/>
      <w:szCs w:val="24"/>
    </w:rPr>
  </w:style>
  <w:style w:type="character" w:customStyle="1" w:styleId="FontStyle11">
    <w:name w:val="Font Style11"/>
    <w:basedOn w:val="a0"/>
    <w:uiPriority w:val="99"/>
    <w:rsid w:val="00A25FAB"/>
    <w:rPr>
      <w:rFonts w:ascii="Times New Roman" w:hAnsi="Times New Roman" w:cs="Times New Roman"/>
      <w:sz w:val="22"/>
      <w:szCs w:val="22"/>
    </w:rPr>
  </w:style>
  <w:style w:type="paragraph" w:customStyle="1" w:styleId="Style2">
    <w:name w:val="Style2"/>
    <w:basedOn w:val="a"/>
    <w:uiPriority w:val="99"/>
    <w:rsid w:val="00A25FA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5">
    <w:name w:val="Style5"/>
    <w:basedOn w:val="a"/>
    <w:uiPriority w:val="99"/>
    <w:rsid w:val="00A25FA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FontStyle14">
    <w:name w:val="Font Style14"/>
    <w:basedOn w:val="a0"/>
    <w:uiPriority w:val="99"/>
    <w:rsid w:val="00A25FAB"/>
    <w:rPr>
      <w:rFonts w:ascii="Times New Roman" w:hAnsi="Times New Roman" w:cs="Times New Roman"/>
      <w:sz w:val="22"/>
      <w:szCs w:val="22"/>
    </w:rPr>
  </w:style>
  <w:style w:type="paragraph" w:customStyle="1" w:styleId="Style8">
    <w:name w:val="Style8"/>
    <w:basedOn w:val="a"/>
    <w:rsid w:val="00A25FA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6">
    <w:name w:val="Style6"/>
    <w:basedOn w:val="a"/>
    <w:rsid w:val="00A25FA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apple-style-span">
    <w:name w:val="apple-style-span"/>
    <w:basedOn w:val="a0"/>
    <w:rsid w:val="00A25FAB"/>
  </w:style>
  <w:style w:type="paragraph" w:customStyle="1" w:styleId="24">
    <w:name w:val="гл2"/>
    <w:basedOn w:val="1"/>
    <w:link w:val="25"/>
    <w:qFormat/>
    <w:rsid w:val="00A25FAB"/>
    <w:pPr>
      <w:keepLines w:val="0"/>
      <w:spacing w:before="0" w:line="360" w:lineRule="auto"/>
      <w:ind w:firstLine="709"/>
      <w:jc w:val="center"/>
    </w:pPr>
    <w:rPr>
      <w:rFonts w:ascii="Times New Roman" w:eastAsia="Times New Roman" w:hAnsi="Times New Roman" w:cs="Times New Roman"/>
      <w:b w:val="0"/>
      <w:bCs w:val="0"/>
      <w:color w:val="auto"/>
      <w:kern w:val="32"/>
    </w:rPr>
  </w:style>
  <w:style w:type="character" w:customStyle="1" w:styleId="25">
    <w:name w:val="гл2 Знак"/>
    <w:link w:val="24"/>
    <w:rsid w:val="00A25FAB"/>
    <w:rPr>
      <w:rFonts w:ascii="Times New Roman" w:eastAsia="Times New Roman" w:hAnsi="Times New Roman" w:cs="Times New Roman"/>
      <w:kern w:val="32"/>
      <w:sz w:val="28"/>
      <w:szCs w:val="28"/>
    </w:rPr>
  </w:style>
  <w:style w:type="character" w:customStyle="1" w:styleId="mw-headline">
    <w:name w:val="mw-headline"/>
    <w:basedOn w:val="a0"/>
    <w:rsid w:val="00A25FAB"/>
  </w:style>
  <w:style w:type="character" w:styleId="af8">
    <w:name w:val="Subtle Emphasis"/>
    <w:basedOn w:val="a0"/>
    <w:uiPriority w:val="19"/>
    <w:qFormat/>
    <w:rsid w:val="00A25FAB"/>
    <w:rPr>
      <w:i/>
      <w:iCs/>
      <w:color w:val="808080" w:themeColor="text1" w:themeTint="7F"/>
    </w:rPr>
  </w:style>
  <w:style w:type="paragraph" w:customStyle="1" w:styleId="0012">
    <w:name w:val="0012"/>
    <w:basedOn w:val="a"/>
    <w:rsid w:val="00A25FA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50">
    <w:name w:val="15"/>
    <w:basedOn w:val="a"/>
    <w:rsid w:val="00A25FA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
    <w:name w:val="c5"/>
    <w:basedOn w:val="a"/>
    <w:rsid w:val="00A25FA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raAttribute1">
    <w:name w:val="ParaAttribute1"/>
    <w:rsid w:val="00A25FAB"/>
    <w:pPr>
      <w:widowControl w:val="0"/>
      <w:wordWrap w:val="0"/>
      <w:spacing w:after="0" w:line="240" w:lineRule="auto"/>
    </w:pPr>
    <w:rPr>
      <w:rFonts w:ascii="Times New Roman" w:eastAsia="№Е" w:hAnsi="Times New Roman" w:cs="Times New Roman"/>
      <w:sz w:val="20"/>
      <w:szCs w:val="20"/>
    </w:rPr>
  </w:style>
  <w:style w:type="character" w:customStyle="1" w:styleId="CharAttribute1">
    <w:name w:val="CharAttribute1"/>
    <w:rsid w:val="00A25FAB"/>
    <w:rPr>
      <w:rFonts w:ascii="Calibri" w:eastAsia="Calibri"/>
      <w:b/>
      <w:sz w:val="28"/>
    </w:rPr>
  </w:style>
  <w:style w:type="paragraph" w:customStyle="1" w:styleId="ParaAttribute7">
    <w:name w:val="ParaAttribute7"/>
    <w:rsid w:val="00A25FAB"/>
    <w:pPr>
      <w:widowControl w:val="0"/>
      <w:wordWrap w:val="0"/>
      <w:spacing w:after="0" w:line="240" w:lineRule="auto"/>
      <w:jc w:val="both"/>
    </w:pPr>
    <w:rPr>
      <w:rFonts w:ascii="Times New Roman" w:eastAsia="№Е" w:hAnsi="Times New Roman" w:cs="Times New Roman"/>
      <w:sz w:val="20"/>
      <w:szCs w:val="20"/>
    </w:rPr>
  </w:style>
  <w:style w:type="character" w:customStyle="1" w:styleId="CharAttribute3">
    <w:name w:val="CharAttribute3"/>
    <w:rsid w:val="00A25FAB"/>
    <w:rPr>
      <w:rFonts w:ascii="Calibri" w:eastAsia="Calibri"/>
      <w:sz w:val="28"/>
    </w:rPr>
  </w:style>
  <w:style w:type="numbering" w:customStyle="1" w:styleId="WW8Num5">
    <w:name w:val="WW8Num5"/>
    <w:basedOn w:val="a2"/>
    <w:rsid w:val="00A25FAB"/>
    <w:pPr>
      <w:numPr>
        <w:numId w:val="1"/>
      </w:numPr>
    </w:pPr>
  </w:style>
  <w:style w:type="numbering" w:customStyle="1" w:styleId="WW8Num7">
    <w:name w:val="WW8Num7"/>
    <w:basedOn w:val="a2"/>
    <w:rsid w:val="00A25FAB"/>
    <w:pPr>
      <w:numPr>
        <w:numId w:val="2"/>
      </w:numPr>
    </w:pPr>
  </w:style>
  <w:style w:type="paragraph" w:styleId="17">
    <w:name w:val="toc 1"/>
    <w:basedOn w:val="a"/>
    <w:next w:val="a"/>
    <w:autoRedefine/>
    <w:semiHidden/>
    <w:rsid w:val="00A25FAB"/>
    <w:pPr>
      <w:tabs>
        <w:tab w:val="right" w:leader="dot" w:pos="9628"/>
      </w:tabs>
      <w:spacing w:after="0" w:line="240" w:lineRule="auto"/>
      <w:jc w:val="center"/>
    </w:pPr>
    <w:rPr>
      <w:rFonts w:ascii="Times New Roman" w:eastAsia="Times New Roman" w:hAnsi="Times New Roman" w:cs="Times New Roman"/>
      <w:b/>
      <w:noProof/>
      <w:sz w:val="28"/>
      <w:szCs w:val="28"/>
    </w:rPr>
  </w:style>
  <w:style w:type="paragraph" w:customStyle="1" w:styleId="c19c12">
    <w:name w:val="c19 c12"/>
    <w:basedOn w:val="a"/>
    <w:rsid w:val="00A25FAB"/>
    <w:pPr>
      <w:spacing w:before="72" w:after="72" w:line="360" w:lineRule="auto"/>
    </w:pPr>
    <w:rPr>
      <w:rFonts w:ascii="Times New Roman" w:eastAsia="Times New Roman" w:hAnsi="Times New Roman" w:cs="Times New Roman"/>
      <w:sz w:val="24"/>
      <w:szCs w:val="24"/>
      <w:lang w:bidi="ta-IN"/>
    </w:rPr>
  </w:style>
  <w:style w:type="character" w:customStyle="1" w:styleId="c1c22">
    <w:name w:val="c1 c22"/>
    <w:basedOn w:val="a0"/>
    <w:rsid w:val="00A25FAB"/>
  </w:style>
  <w:style w:type="paragraph" w:styleId="32">
    <w:name w:val="Body Text 3"/>
    <w:basedOn w:val="a"/>
    <w:link w:val="33"/>
    <w:uiPriority w:val="99"/>
    <w:semiHidden/>
    <w:unhideWhenUsed/>
    <w:rsid w:val="00A25FAB"/>
    <w:pPr>
      <w:spacing w:after="120"/>
    </w:pPr>
    <w:rPr>
      <w:rFonts w:ascii="Calibri" w:eastAsia="Times New Roman" w:hAnsi="Calibri" w:cs="Times New Roman"/>
      <w:sz w:val="16"/>
      <w:szCs w:val="16"/>
    </w:rPr>
  </w:style>
  <w:style w:type="character" w:customStyle="1" w:styleId="33">
    <w:name w:val="Основной текст 3 Знак"/>
    <w:basedOn w:val="a0"/>
    <w:link w:val="32"/>
    <w:uiPriority w:val="99"/>
    <w:semiHidden/>
    <w:rsid w:val="00A25FAB"/>
    <w:rPr>
      <w:rFonts w:ascii="Calibri" w:eastAsia="Times New Roman" w:hAnsi="Calibri" w:cs="Times New Roman"/>
      <w:sz w:val="16"/>
      <w:szCs w:val="16"/>
    </w:rPr>
  </w:style>
  <w:style w:type="paragraph" w:customStyle="1" w:styleId="a20">
    <w:name w:val="a2"/>
    <w:basedOn w:val="a"/>
    <w:rsid w:val="00A25F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ne">
    <w:name w:val="line"/>
    <w:basedOn w:val="a0"/>
    <w:rsid w:val="00A25FAB"/>
  </w:style>
  <w:style w:type="character" w:customStyle="1" w:styleId="b-serp-urlitem">
    <w:name w:val="b-serp-url__item"/>
    <w:rsid w:val="00A25FAB"/>
  </w:style>
  <w:style w:type="character" w:customStyle="1" w:styleId="b-serp-urlmark">
    <w:name w:val="b-serp-url__mark"/>
    <w:rsid w:val="00A25FAB"/>
  </w:style>
  <w:style w:type="paragraph" w:styleId="HTML">
    <w:name w:val="HTML Preformatted"/>
    <w:basedOn w:val="a"/>
    <w:link w:val="HTML0"/>
    <w:unhideWhenUsed/>
    <w:rsid w:val="00A25F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rPr>
  </w:style>
  <w:style w:type="character" w:customStyle="1" w:styleId="HTML0">
    <w:name w:val="Стандартный HTML Знак"/>
    <w:basedOn w:val="a0"/>
    <w:link w:val="HTML"/>
    <w:rsid w:val="00A25FAB"/>
    <w:rPr>
      <w:rFonts w:ascii="Courier New" w:eastAsia="Times New Roman" w:hAnsi="Courier New" w:cs="Times New Roman"/>
      <w:sz w:val="20"/>
      <w:szCs w:val="20"/>
    </w:rPr>
  </w:style>
  <w:style w:type="paragraph" w:styleId="af9">
    <w:name w:val="Title"/>
    <w:basedOn w:val="a"/>
    <w:link w:val="afa"/>
    <w:qFormat/>
    <w:rsid w:val="00A25FAB"/>
    <w:pPr>
      <w:spacing w:after="0" w:line="240" w:lineRule="auto"/>
      <w:jc w:val="center"/>
    </w:pPr>
    <w:rPr>
      <w:rFonts w:ascii="SL_Times New Roman" w:eastAsia="Times New Roman" w:hAnsi="SL_Times New Roman" w:cs="Times New Roman"/>
      <w:b/>
      <w:bCs/>
      <w:sz w:val="24"/>
      <w:szCs w:val="24"/>
      <w:lang w:val="be-BY"/>
    </w:rPr>
  </w:style>
  <w:style w:type="character" w:customStyle="1" w:styleId="afa">
    <w:name w:val="Заголовок Знак"/>
    <w:basedOn w:val="a0"/>
    <w:link w:val="af9"/>
    <w:rsid w:val="00A25FAB"/>
    <w:rPr>
      <w:rFonts w:ascii="SL_Times New Roman" w:eastAsia="Times New Roman" w:hAnsi="SL_Times New Roman" w:cs="Times New Roman"/>
      <w:b/>
      <w:bCs/>
      <w:sz w:val="24"/>
      <w:szCs w:val="24"/>
      <w:lang w:val="be-BY"/>
    </w:rPr>
  </w:style>
  <w:style w:type="character" w:customStyle="1" w:styleId="FontStyle59">
    <w:name w:val="Font Style59"/>
    <w:basedOn w:val="a0"/>
    <w:rsid w:val="00A25FAB"/>
    <w:rPr>
      <w:rFonts w:ascii="Times New Roman" w:hAnsi="Times New Roman" w:cs="Times New Roman" w:hint="default"/>
      <w:b/>
      <w:bCs/>
      <w:sz w:val="26"/>
      <w:szCs w:val="26"/>
    </w:rPr>
  </w:style>
  <w:style w:type="character" w:customStyle="1" w:styleId="12pt">
    <w:name w:val="Основной текст + 12 pt"/>
    <w:basedOn w:val="a0"/>
    <w:rsid w:val="00A25FAB"/>
    <w:rPr>
      <w:sz w:val="24"/>
      <w:szCs w:val="24"/>
      <w:shd w:val="clear" w:color="auto" w:fill="FFFFFF"/>
    </w:rPr>
  </w:style>
  <w:style w:type="paragraph" w:styleId="34">
    <w:name w:val="Body Text Indent 3"/>
    <w:basedOn w:val="a"/>
    <w:link w:val="37"/>
    <w:unhideWhenUsed/>
    <w:rsid w:val="00A25FAB"/>
    <w:pPr>
      <w:spacing w:after="120"/>
      <w:ind w:left="283"/>
    </w:pPr>
    <w:rPr>
      <w:rFonts w:ascii="Calibri" w:eastAsia="Times New Roman" w:hAnsi="Calibri" w:cs="Times New Roman"/>
      <w:sz w:val="16"/>
      <w:szCs w:val="16"/>
    </w:rPr>
  </w:style>
  <w:style w:type="character" w:customStyle="1" w:styleId="37">
    <w:name w:val="Основной текст с отступом 3 Знак"/>
    <w:basedOn w:val="a0"/>
    <w:link w:val="34"/>
    <w:rsid w:val="00A25FAB"/>
    <w:rPr>
      <w:rFonts w:ascii="Calibri" w:eastAsia="Times New Roman" w:hAnsi="Calibri" w:cs="Times New Roman"/>
      <w:sz w:val="16"/>
      <w:szCs w:val="16"/>
    </w:rPr>
  </w:style>
  <w:style w:type="paragraph" w:styleId="afb">
    <w:name w:val="Body Text First Indent"/>
    <w:basedOn w:val="ae"/>
    <w:link w:val="afc"/>
    <w:uiPriority w:val="99"/>
    <w:unhideWhenUsed/>
    <w:rsid w:val="00A25FAB"/>
    <w:pPr>
      <w:suppressAutoHyphens w:val="0"/>
      <w:spacing w:after="200" w:line="276" w:lineRule="auto"/>
      <w:ind w:firstLine="360"/>
    </w:pPr>
    <w:rPr>
      <w:rFonts w:ascii="Calibri" w:eastAsia="Times New Roman" w:hAnsi="Calibri" w:cs="Times New Roman"/>
      <w:kern w:val="0"/>
      <w:sz w:val="22"/>
      <w:szCs w:val="22"/>
      <w:lang w:eastAsia="ru-RU" w:bidi="ar-SA"/>
    </w:rPr>
  </w:style>
  <w:style w:type="character" w:customStyle="1" w:styleId="afc">
    <w:name w:val="Красная строка Знак"/>
    <w:basedOn w:val="af"/>
    <w:link w:val="afb"/>
    <w:uiPriority w:val="99"/>
    <w:rsid w:val="00A25FAB"/>
    <w:rPr>
      <w:rFonts w:ascii="Calibri" w:eastAsia="Times New Roman" w:hAnsi="Calibri" w:cs="Times New Roman"/>
      <w:kern w:val="1"/>
      <w:sz w:val="24"/>
      <w:szCs w:val="24"/>
      <w:lang w:eastAsia="zh-CN" w:bidi="hi-IN"/>
    </w:rPr>
  </w:style>
  <w:style w:type="paragraph" w:customStyle="1" w:styleId="130">
    <w:name w:val="13пт"/>
    <w:basedOn w:val="a"/>
    <w:rsid w:val="00A25FAB"/>
    <w:pPr>
      <w:spacing w:after="0" w:line="360" w:lineRule="auto"/>
      <w:jc w:val="both"/>
    </w:pPr>
    <w:rPr>
      <w:rFonts w:ascii="Times New Roman" w:eastAsia="Times New Roman" w:hAnsi="Times New Roman" w:cs="Times New Roman"/>
      <w:sz w:val="28"/>
      <w:szCs w:val="32"/>
      <w:lang w:val="en-US"/>
    </w:rPr>
  </w:style>
  <w:style w:type="character" w:customStyle="1" w:styleId="15">
    <w:name w:val="Стиль1 Знак"/>
    <w:link w:val="14"/>
    <w:locked/>
    <w:rsid w:val="00A25FAB"/>
    <w:rPr>
      <w:rFonts w:ascii="Times New Roman" w:eastAsia="Times New Roman" w:hAnsi="Times New Roman" w:cs="Times New Roman"/>
      <w:color w:val="000000"/>
      <w:kern w:val="1"/>
      <w:sz w:val="28"/>
      <w:szCs w:val="20"/>
      <w:lang w:eastAsia="ar-SA"/>
    </w:rPr>
  </w:style>
  <w:style w:type="character" w:customStyle="1" w:styleId="postbody">
    <w:name w:val="postbody"/>
    <w:basedOn w:val="a0"/>
    <w:rsid w:val="00A25FAB"/>
  </w:style>
  <w:style w:type="paragraph" w:customStyle="1" w:styleId="afd">
    <w:name w:val="Стиль"/>
    <w:rsid w:val="00A25FA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styleId="afe">
    <w:name w:val="Book Title"/>
    <w:basedOn w:val="a0"/>
    <w:uiPriority w:val="33"/>
    <w:qFormat/>
    <w:rsid w:val="00A25FAB"/>
    <w:rPr>
      <w:b/>
      <w:bCs/>
      <w:smallCaps/>
      <w:spacing w:val="5"/>
    </w:rPr>
  </w:style>
  <w:style w:type="paragraph" w:customStyle="1" w:styleId="aff">
    <w:name w:val="a"/>
    <w:basedOn w:val="a"/>
    <w:rsid w:val="00A25FAB"/>
    <w:pPr>
      <w:spacing w:after="360" w:line="312" w:lineRule="atLeast"/>
    </w:pPr>
    <w:rPr>
      <w:rFonts w:ascii="Times New Roman" w:eastAsia="Times New Roman" w:hAnsi="Times New Roman" w:cs="Times New Roman"/>
      <w:sz w:val="24"/>
      <w:szCs w:val="24"/>
    </w:rPr>
  </w:style>
  <w:style w:type="character" w:customStyle="1" w:styleId="FontStyle15">
    <w:name w:val="Font Style15"/>
    <w:basedOn w:val="a0"/>
    <w:uiPriority w:val="99"/>
    <w:rsid w:val="00A25FAB"/>
    <w:rPr>
      <w:rFonts w:ascii="Times New Roman" w:hAnsi="Times New Roman" w:cs="Times New Roman"/>
      <w:sz w:val="28"/>
      <w:szCs w:val="28"/>
    </w:rPr>
  </w:style>
  <w:style w:type="paragraph" w:customStyle="1" w:styleId="Style1">
    <w:name w:val="Style1"/>
    <w:basedOn w:val="a"/>
    <w:uiPriority w:val="99"/>
    <w:rsid w:val="00A25FAB"/>
    <w:pPr>
      <w:widowControl w:val="0"/>
      <w:autoSpaceDE w:val="0"/>
      <w:autoSpaceDN w:val="0"/>
      <w:adjustRightInd w:val="0"/>
      <w:spacing w:after="0" w:line="336" w:lineRule="exact"/>
      <w:jc w:val="center"/>
    </w:pPr>
    <w:rPr>
      <w:rFonts w:ascii="Times New Roman" w:eastAsia="Times New Roman" w:hAnsi="Times New Roman" w:cs="Times New Roman"/>
      <w:sz w:val="24"/>
      <w:szCs w:val="24"/>
    </w:rPr>
  </w:style>
  <w:style w:type="character" w:customStyle="1" w:styleId="FontStyle16">
    <w:name w:val="Font Style16"/>
    <w:basedOn w:val="a0"/>
    <w:uiPriority w:val="99"/>
    <w:rsid w:val="00A25FAB"/>
    <w:rPr>
      <w:rFonts w:ascii="Times New Roman" w:hAnsi="Times New Roman" w:cs="Times New Roman"/>
      <w:i/>
      <w:iCs/>
      <w:sz w:val="26"/>
      <w:szCs w:val="26"/>
    </w:rPr>
  </w:style>
  <w:style w:type="character" w:customStyle="1" w:styleId="refresult1">
    <w:name w:val="ref_result1"/>
    <w:basedOn w:val="a0"/>
    <w:rsid w:val="00A25FAB"/>
    <w:rPr>
      <w:b w:val="0"/>
      <w:bCs w:val="0"/>
      <w:sz w:val="18"/>
      <w:szCs w:val="18"/>
    </w:rPr>
  </w:style>
  <w:style w:type="paragraph" w:styleId="aff0">
    <w:name w:val="Subtitle"/>
    <w:basedOn w:val="a"/>
    <w:link w:val="aff1"/>
    <w:qFormat/>
    <w:rsid w:val="00A25FAB"/>
    <w:pPr>
      <w:autoSpaceDE w:val="0"/>
      <w:autoSpaceDN w:val="0"/>
      <w:spacing w:after="0" w:line="360" w:lineRule="auto"/>
      <w:ind w:firstLine="720"/>
      <w:jc w:val="both"/>
    </w:pPr>
    <w:rPr>
      <w:rFonts w:ascii="Times New Roman" w:eastAsia="Times New Roman" w:hAnsi="Times New Roman" w:cs="Times New Roman"/>
      <w:spacing w:val="20"/>
      <w:sz w:val="26"/>
      <w:szCs w:val="26"/>
    </w:rPr>
  </w:style>
  <w:style w:type="character" w:customStyle="1" w:styleId="aff1">
    <w:name w:val="Подзаголовок Знак"/>
    <w:basedOn w:val="a0"/>
    <w:link w:val="aff0"/>
    <w:rsid w:val="00A25FAB"/>
    <w:rPr>
      <w:rFonts w:ascii="Times New Roman" w:eastAsia="Times New Roman" w:hAnsi="Times New Roman" w:cs="Times New Roman"/>
      <w:spacing w:val="20"/>
      <w:sz w:val="26"/>
      <w:szCs w:val="26"/>
    </w:rPr>
  </w:style>
  <w:style w:type="character" w:customStyle="1" w:styleId="aff2">
    <w:name w:val="Текст сноски Знак"/>
    <w:basedOn w:val="a0"/>
    <w:link w:val="aff3"/>
    <w:semiHidden/>
    <w:rsid w:val="00A25FAB"/>
    <w:rPr>
      <w:rFonts w:ascii="Times New Roman" w:eastAsia="Times New Roman" w:hAnsi="Times New Roman" w:cs="Times New Roman"/>
      <w:sz w:val="20"/>
      <w:szCs w:val="20"/>
    </w:rPr>
  </w:style>
  <w:style w:type="paragraph" w:styleId="aff3">
    <w:name w:val="footnote text"/>
    <w:basedOn w:val="a"/>
    <w:link w:val="aff2"/>
    <w:semiHidden/>
    <w:rsid w:val="00A25FAB"/>
    <w:pPr>
      <w:autoSpaceDE w:val="0"/>
      <w:autoSpaceDN w:val="0"/>
      <w:spacing w:after="0" w:line="240" w:lineRule="auto"/>
    </w:pPr>
    <w:rPr>
      <w:rFonts w:ascii="Times New Roman" w:eastAsia="Times New Roman" w:hAnsi="Times New Roman" w:cs="Times New Roman"/>
      <w:sz w:val="20"/>
      <w:szCs w:val="20"/>
    </w:rPr>
  </w:style>
  <w:style w:type="character" w:customStyle="1" w:styleId="18">
    <w:name w:val="Текст сноски Знак1"/>
    <w:basedOn w:val="a0"/>
    <w:uiPriority w:val="99"/>
    <w:semiHidden/>
    <w:rsid w:val="00A25FAB"/>
    <w:rPr>
      <w:sz w:val="20"/>
      <w:szCs w:val="20"/>
    </w:rPr>
  </w:style>
  <w:style w:type="paragraph" w:customStyle="1" w:styleId="msolistparagraph0">
    <w:name w:val="msolistparagraph"/>
    <w:basedOn w:val="a"/>
    <w:rsid w:val="00A25FAB"/>
    <w:pPr>
      <w:ind w:left="720"/>
      <w:contextualSpacing/>
    </w:pPr>
    <w:rPr>
      <w:rFonts w:ascii="Calibri" w:eastAsia="Calibri" w:hAnsi="Calibri" w:cs="Courier New"/>
      <w:lang w:eastAsia="en-US"/>
    </w:rPr>
  </w:style>
  <w:style w:type="character" w:customStyle="1" w:styleId="c2294fmainparagraph1">
    <w:name w:val="c2294fmainparagraph1"/>
    <w:basedOn w:val="a0"/>
    <w:rsid w:val="00A25FAB"/>
  </w:style>
  <w:style w:type="character" w:customStyle="1" w:styleId="c2294fmainparagraph2">
    <w:name w:val="c2294fmainparagraph2"/>
    <w:basedOn w:val="a0"/>
    <w:rsid w:val="00A25FAB"/>
  </w:style>
  <w:style w:type="character" w:customStyle="1" w:styleId="26">
    <w:name w:val="Основной текст 2 Знак"/>
    <w:basedOn w:val="a0"/>
    <w:link w:val="27"/>
    <w:uiPriority w:val="99"/>
    <w:semiHidden/>
    <w:rsid w:val="00A25FAB"/>
    <w:rPr>
      <w:rFonts w:ascii="Calibri" w:eastAsia="Times New Roman" w:hAnsi="Calibri" w:cs="Times New Roman"/>
    </w:rPr>
  </w:style>
  <w:style w:type="paragraph" w:styleId="27">
    <w:name w:val="Body Text 2"/>
    <w:basedOn w:val="a"/>
    <w:link w:val="26"/>
    <w:uiPriority w:val="99"/>
    <w:semiHidden/>
    <w:unhideWhenUsed/>
    <w:rsid w:val="00A25FAB"/>
    <w:pPr>
      <w:spacing w:after="120" w:line="480" w:lineRule="auto"/>
    </w:pPr>
    <w:rPr>
      <w:rFonts w:ascii="Calibri" w:eastAsia="Times New Roman" w:hAnsi="Calibri" w:cs="Times New Roman"/>
    </w:rPr>
  </w:style>
  <w:style w:type="character" w:customStyle="1" w:styleId="210">
    <w:name w:val="Основной текст 2 Знак1"/>
    <w:basedOn w:val="a0"/>
    <w:uiPriority w:val="99"/>
    <w:semiHidden/>
    <w:rsid w:val="00A25FAB"/>
  </w:style>
  <w:style w:type="paragraph" w:customStyle="1" w:styleId="19">
    <w:name w:val="Обычный (веб)1"/>
    <w:basedOn w:val="a"/>
    <w:uiPriority w:val="99"/>
    <w:rsid w:val="00A25FAB"/>
    <w:pPr>
      <w:spacing w:before="100" w:beforeAutospacing="1" w:after="100" w:afterAutospacing="1" w:line="240" w:lineRule="auto"/>
      <w:ind w:firstLine="500"/>
      <w:jc w:val="both"/>
    </w:pPr>
    <w:rPr>
      <w:rFonts w:ascii="Tahoma" w:eastAsia="Times New Roman" w:hAnsi="Tahoma" w:cs="Tahoma"/>
      <w:sz w:val="20"/>
      <w:szCs w:val="20"/>
    </w:rPr>
  </w:style>
  <w:style w:type="paragraph" w:customStyle="1" w:styleId="28">
    <w:name w:val="Обычный2"/>
    <w:uiPriority w:val="99"/>
    <w:rsid w:val="00A25FAB"/>
    <w:pPr>
      <w:spacing w:before="100" w:after="100" w:line="240" w:lineRule="auto"/>
    </w:pPr>
    <w:rPr>
      <w:rFonts w:ascii="Times New Roman" w:eastAsia="Times New Roman" w:hAnsi="Times New Roman" w:cs="Times New Roman"/>
      <w:sz w:val="24"/>
      <w:szCs w:val="20"/>
    </w:rPr>
  </w:style>
  <w:style w:type="paragraph" w:styleId="aff4">
    <w:name w:val="Block Text"/>
    <w:basedOn w:val="a"/>
    <w:rsid w:val="00A25FAB"/>
    <w:pPr>
      <w:spacing w:after="0" w:line="360" w:lineRule="auto"/>
      <w:ind w:left="794" w:right="397" w:firstLine="567"/>
    </w:pPr>
    <w:rPr>
      <w:rFonts w:ascii="SL_Times New Roman" w:eastAsia="Times New Roman" w:hAnsi="SL_Times New Roman" w:cs="Times New Roman"/>
      <w:sz w:val="28"/>
      <w:szCs w:val="20"/>
      <w:lang w:val="en-US"/>
    </w:rPr>
  </w:style>
  <w:style w:type="paragraph" w:customStyle="1" w:styleId="versepara">
    <w:name w:val="versepara"/>
    <w:basedOn w:val="a"/>
    <w:rsid w:val="00A25F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f5">
    <w:name w:val="Текст концевой сноски Знак"/>
    <w:basedOn w:val="a0"/>
    <w:link w:val="aff6"/>
    <w:semiHidden/>
    <w:rsid w:val="00A25FAB"/>
    <w:rPr>
      <w:rFonts w:ascii="Times New Roman" w:eastAsia="Times New Roman" w:hAnsi="Times New Roman" w:cs="Times New Roman"/>
      <w:sz w:val="20"/>
      <w:szCs w:val="20"/>
    </w:rPr>
  </w:style>
  <w:style w:type="paragraph" w:styleId="aff6">
    <w:name w:val="endnote text"/>
    <w:basedOn w:val="a"/>
    <w:link w:val="aff5"/>
    <w:semiHidden/>
    <w:rsid w:val="00A25FAB"/>
    <w:pPr>
      <w:spacing w:after="0" w:line="240" w:lineRule="auto"/>
    </w:pPr>
    <w:rPr>
      <w:rFonts w:ascii="Times New Roman" w:eastAsia="Times New Roman" w:hAnsi="Times New Roman" w:cs="Times New Roman"/>
      <w:sz w:val="20"/>
      <w:szCs w:val="20"/>
    </w:rPr>
  </w:style>
  <w:style w:type="character" w:customStyle="1" w:styleId="1a">
    <w:name w:val="Текст концевой сноски Знак1"/>
    <w:basedOn w:val="a0"/>
    <w:uiPriority w:val="99"/>
    <w:semiHidden/>
    <w:rsid w:val="00A25FAB"/>
    <w:rPr>
      <w:sz w:val="20"/>
      <w:szCs w:val="20"/>
    </w:rPr>
  </w:style>
  <w:style w:type="character" w:customStyle="1" w:styleId="definition">
    <w:name w:val="definition"/>
    <w:basedOn w:val="a0"/>
    <w:rsid w:val="00A25FAB"/>
  </w:style>
  <w:style w:type="paragraph" w:customStyle="1" w:styleId="aff7">
    <w:name w:val="Текст в заданном формате"/>
    <w:basedOn w:val="a"/>
    <w:rsid w:val="00A25FAB"/>
    <w:pPr>
      <w:widowControl w:val="0"/>
      <w:suppressAutoHyphens/>
      <w:spacing w:after="0" w:line="240" w:lineRule="auto"/>
    </w:pPr>
    <w:rPr>
      <w:rFonts w:ascii="Times New Roman" w:eastAsia="Times New Roman" w:hAnsi="Times New Roman" w:cs="Times New Roman"/>
      <w:sz w:val="20"/>
      <w:szCs w:val="20"/>
      <w:lang w:bidi="ru-RU"/>
    </w:rPr>
  </w:style>
  <w:style w:type="paragraph" w:customStyle="1" w:styleId="msonormalbullet2gif">
    <w:name w:val="msonormalbullet2.gif"/>
    <w:basedOn w:val="a"/>
    <w:rsid w:val="00A25F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38">
    <w:name w:val="Основной текст (3)_"/>
    <w:basedOn w:val="a0"/>
    <w:link w:val="39"/>
    <w:locked/>
    <w:rsid w:val="00A25FAB"/>
    <w:rPr>
      <w:rFonts w:ascii="Times New Roman" w:hAnsi="Times New Roman"/>
      <w:sz w:val="23"/>
      <w:szCs w:val="23"/>
      <w:shd w:val="clear" w:color="auto" w:fill="FFFFFF"/>
    </w:rPr>
  </w:style>
  <w:style w:type="paragraph" w:customStyle="1" w:styleId="39">
    <w:name w:val="Основной текст (3)"/>
    <w:basedOn w:val="a"/>
    <w:link w:val="38"/>
    <w:rsid w:val="00A25FAB"/>
    <w:pPr>
      <w:shd w:val="clear" w:color="auto" w:fill="FFFFFF"/>
      <w:spacing w:before="360" w:after="240" w:line="274" w:lineRule="exact"/>
      <w:jc w:val="center"/>
    </w:pPr>
    <w:rPr>
      <w:rFonts w:ascii="Times New Roman" w:hAnsi="Times New Roman"/>
      <w:sz w:val="23"/>
      <w:szCs w:val="23"/>
    </w:rPr>
  </w:style>
  <w:style w:type="paragraph" w:customStyle="1" w:styleId="aff8">
    <w:name w:val="Осн.текст"/>
    <w:basedOn w:val="a"/>
    <w:uiPriority w:val="99"/>
    <w:rsid w:val="00A25FAB"/>
    <w:pPr>
      <w:spacing w:after="0" w:line="360" w:lineRule="auto"/>
      <w:ind w:firstLine="709"/>
      <w:jc w:val="both"/>
    </w:pPr>
    <w:rPr>
      <w:rFonts w:ascii="Arial" w:eastAsia="Times New Roman" w:hAnsi="Arial" w:cs="Arial"/>
      <w:sz w:val="26"/>
      <w:szCs w:val="26"/>
    </w:rPr>
  </w:style>
  <w:style w:type="paragraph" w:customStyle="1" w:styleId="c3c9">
    <w:name w:val="c3 c9"/>
    <w:basedOn w:val="a"/>
    <w:rsid w:val="00A25F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1c13c8">
    <w:name w:val="c11 c13 c8"/>
    <w:basedOn w:val="a0"/>
    <w:rsid w:val="00A25FAB"/>
  </w:style>
  <w:style w:type="character" w:customStyle="1" w:styleId="c11c8c1">
    <w:name w:val="c11 c8 c1"/>
    <w:basedOn w:val="a0"/>
    <w:rsid w:val="00A25FAB"/>
  </w:style>
  <w:style w:type="character" w:customStyle="1" w:styleId="c8c1">
    <w:name w:val="c8 c1"/>
    <w:basedOn w:val="a0"/>
    <w:rsid w:val="00A25FAB"/>
  </w:style>
  <w:style w:type="character" w:customStyle="1" w:styleId="aff9">
    <w:name w:val="КВЗОбычныйТекст Знак"/>
    <w:basedOn w:val="a0"/>
    <w:link w:val="affa"/>
    <w:locked/>
    <w:rsid w:val="00A25FAB"/>
    <w:rPr>
      <w:rFonts w:ascii="PT Serif" w:hAnsi="PT Serif"/>
    </w:rPr>
  </w:style>
  <w:style w:type="paragraph" w:customStyle="1" w:styleId="affa">
    <w:name w:val="КВЗОбычныйТекст"/>
    <w:basedOn w:val="a"/>
    <w:link w:val="aff9"/>
    <w:qFormat/>
    <w:rsid w:val="00A25FAB"/>
    <w:pPr>
      <w:ind w:firstLine="709"/>
      <w:jc w:val="both"/>
    </w:pPr>
    <w:rPr>
      <w:rFonts w:ascii="PT Serif" w:hAnsi="PT Serif"/>
    </w:rPr>
  </w:style>
  <w:style w:type="paragraph" w:styleId="29">
    <w:name w:val="Body Text Indent 2"/>
    <w:basedOn w:val="a"/>
    <w:link w:val="2a"/>
    <w:uiPriority w:val="99"/>
    <w:semiHidden/>
    <w:unhideWhenUsed/>
    <w:rsid w:val="00A25FAB"/>
    <w:pPr>
      <w:spacing w:after="120" w:line="480" w:lineRule="auto"/>
      <w:ind w:left="283"/>
    </w:pPr>
    <w:rPr>
      <w:rFonts w:ascii="Calibri" w:eastAsia="Times New Roman" w:hAnsi="Calibri" w:cs="Times New Roman"/>
    </w:rPr>
  </w:style>
  <w:style w:type="character" w:customStyle="1" w:styleId="2a">
    <w:name w:val="Основной текст с отступом 2 Знак"/>
    <w:basedOn w:val="a0"/>
    <w:link w:val="29"/>
    <w:uiPriority w:val="99"/>
    <w:semiHidden/>
    <w:rsid w:val="00A25FAB"/>
    <w:rPr>
      <w:rFonts w:ascii="Calibri" w:eastAsia="Times New Roman" w:hAnsi="Calibri" w:cs="Times New Roman"/>
    </w:rPr>
  </w:style>
  <w:style w:type="paragraph" w:customStyle="1" w:styleId="Tab">
    <w:name w:val="Tab"/>
    <w:basedOn w:val="a"/>
    <w:rsid w:val="00A25FAB"/>
    <w:pPr>
      <w:spacing w:before="20" w:after="20" w:line="240" w:lineRule="auto"/>
      <w:jc w:val="both"/>
    </w:pPr>
    <w:rPr>
      <w:rFonts w:ascii="Arial" w:eastAsia="Times New Roman" w:hAnsi="Arial" w:cs="Times New Roman"/>
      <w:sz w:val="20"/>
      <w:szCs w:val="20"/>
    </w:rPr>
  </w:style>
  <w:style w:type="paragraph" w:customStyle="1" w:styleId="Indent1">
    <w:name w:val="Indent_1"/>
    <w:basedOn w:val="a"/>
    <w:rsid w:val="00A25FAB"/>
    <w:pPr>
      <w:spacing w:after="120" w:line="360" w:lineRule="atLeast"/>
      <w:ind w:left="567"/>
      <w:jc w:val="both"/>
    </w:pPr>
    <w:rPr>
      <w:rFonts w:ascii="Arial" w:eastAsia="Times New Roman" w:hAnsi="Arial" w:cs="Times New Roman"/>
      <w:szCs w:val="20"/>
    </w:rPr>
  </w:style>
  <w:style w:type="character" w:customStyle="1" w:styleId="Internetlink">
    <w:name w:val="Internet link"/>
    <w:basedOn w:val="a0"/>
    <w:rsid w:val="00A25FAB"/>
    <w:rPr>
      <w:rFonts w:ascii="Times New Roman" w:hAnsi="Times New Roman" w:cs="Times New Roman" w:hint="default"/>
      <w:color w:val="0000FF"/>
      <w:u w:val="single" w:color="000000"/>
    </w:rPr>
  </w:style>
  <w:style w:type="character" w:customStyle="1" w:styleId="50">
    <w:name w:val="Заголовок 5 Знак"/>
    <w:basedOn w:val="a0"/>
    <w:link w:val="5"/>
    <w:uiPriority w:val="9"/>
    <w:semiHidden/>
    <w:rsid w:val="00A25FAB"/>
    <w:rPr>
      <w:rFonts w:ascii="Cambria" w:eastAsia="Times New Roman" w:hAnsi="Cambria" w:cs="Times New Roman"/>
      <w:color w:val="243F60"/>
    </w:rPr>
  </w:style>
  <w:style w:type="character" w:customStyle="1" w:styleId="60">
    <w:name w:val="Заголовок 6 Знак"/>
    <w:basedOn w:val="a0"/>
    <w:link w:val="6"/>
    <w:uiPriority w:val="9"/>
    <w:semiHidden/>
    <w:rsid w:val="00A25FAB"/>
    <w:rPr>
      <w:rFonts w:ascii="Cambria" w:eastAsia="Times New Roman" w:hAnsi="Cambria" w:cs="Times New Roman"/>
      <w:i/>
      <w:iCs/>
      <w:color w:val="243F60"/>
    </w:rPr>
  </w:style>
  <w:style w:type="character" w:customStyle="1" w:styleId="70">
    <w:name w:val="Заголовок 7 Знак"/>
    <w:basedOn w:val="a0"/>
    <w:link w:val="7"/>
    <w:uiPriority w:val="9"/>
    <w:semiHidden/>
    <w:rsid w:val="00A25FAB"/>
    <w:rPr>
      <w:rFonts w:ascii="Cambria" w:eastAsia="Times New Roman" w:hAnsi="Cambria" w:cs="Times New Roman"/>
      <w:i/>
      <w:iCs/>
      <w:color w:val="404040"/>
    </w:rPr>
  </w:style>
  <w:style w:type="character" w:customStyle="1" w:styleId="80">
    <w:name w:val="Заголовок 8 Знак"/>
    <w:basedOn w:val="a0"/>
    <w:link w:val="8"/>
    <w:uiPriority w:val="9"/>
    <w:semiHidden/>
    <w:rsid w:val="00A25FAB"/>
    <w:rPr>
      <w:rFonts w:ascii="Cambria" w:eastAsia="Times New Roman" w:hAnsi="Cambria" w:cs="Times New Roman"/>
      <w:color w:val="404040"/>
      <w:sz w:val="20"/>
      <w:szCs w:val="20"/>
    </w:rPr>
  </w:style>
  <w:style w:type="character" w:customStyle="1" w:styleId="90">
    <w:name w:val="Заголовок 9 Знак"/>
    <w:basedOn w:val="a0"/>
    <w:link w:val="9"/>
    <w:uiPriority w:val="9"/>
    <w:semiHidden/>
    <w:rsid w:val="00A25FAB"/>
    <w:rPr>
      <w:rFonts w:ascii="Cambria" w:eastAsia="Times New Roman" w:hAnsi="Cambria" w:cs="Times New Roman"/>
      <w:i/>
      <w:iCs/>
      <w:color w:val="404040"/>
      <w:sz w:val="20"/>
      <w:szCs w:val="20"/>
    </w:rPr>
  </w:style>
  <w:style w:type="character" w:customStyle="1" w:styleId="FontStyle63">
    <w:name w:val="Font Style63"/>
    <w:rsid w:val="00A25FAB"/>
    <w:rPr>
      <w:rFonts w:ascii="Times New Roman" w:hAnsi="Times New Roman" w:cs="Times New Roman"/>
      <w:sz w:val="22"/>
      <w:szCs w:val="22"/>
    </w:rPr>
  </w:style>
  <w:style w:type="paragraph" w:customStyle="1" w:styleId="2b">
    <w:name w:val="Без интервала2"/>
    <w:rsid w:val="00A25FAB"/>
    <w:pPr>
      <w:spacing w:after="0" w:line="240" w:lineRule="auto"/>
    </w:pPr>
    <w:rPr>
      <w:rFonts w:ascii="Calibri" w:eastAsia="Calibri" w:hAnsi="Calibri" w:cs="Calibri"/>
    </w:rPr>
  </w:style>
  <w:style w:type="paragraph" w:customStyle="1" w:styleId="p18">
    <w:name w:val="p18"/>
    <w:basedOn w:val="a"/>
    <w:rsid w:val="00A25FA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19">
    <w:name w:val="p19"/>
    <w:basedOn w:val="a"/>
    <w:rsid w:val="00A25FA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20">
    <w:name w:val="p20"/>
    <w:basedOn w:val="a"/>
    <w:rsid w:val="00A25F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thseparator">
    <w:name w:val="path__separator"/>
    <w:basedOn w:val="a0"/>
    <w:rsid w:val="00A25FAB"/>
  </w:style>
  <w:style w:type="paragraph" w:customStyle="1" w:styleId="c22">
    <w:name w:val="c22"/>
    <w:basedOn w:val="a"/>
    <w:rsid w:val="00A25F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5">
    <w:name w:val="c15"/>
    <w:basedOn w:val="a0"/>
    <w:rsid w:val="00A25FAB"/>
  </w:style>
  <w:style w:type="character" w:customStyle="1" w:styleId="c26">
    <w:name w:val="c26"/>
    <w:basedOn w:val="a0"/>
    <w:rsid w:val="00A25FAB"/>
  </w:style>
  <w:style w:type="paragraph" w:customStyle="1" w:styleId="c13">
    <w:name w:val="c13"/>
    <w:basedOn w:val="a"/>
    <w:rsid w:val="00A25FA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9">
    <w:name w:val="c9"/>
    <w:basedOn w:val="a"/>
    <w:rsid w:val="00A25FA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1">
    <w:name w:val="c21"/>
    <w:basedOn w:val="a"/>
    <w:rsid w:val="00A25F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2">
    <w:name w:val="c12"/>
    <w:basedOn w:val="a0"/>
    <w:rsid w:val="00A25FAB"/>
  </w:style>
  <w:style w:type="character" w:customStyle="1" w:styleId="c14">
    <w:name w:val="c14"/>
    <w:basedOn w:val="a0"/>
    <w:rsid w:val="00A25FAB"/>
  </w:style>
  <w:style w:type="paragraph" w:customStyle="1" w:styleId="c32">
    <w:name w:val="c32"/>
    <w:basedOn w:val="a"/>
    <w:rsid w:val="00A25FA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7">
    <w:name w:val="c17"/>
    <w:basedOn w:val="a"/>
    <w:rsid w:val="00A25FA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3a">
    <w:name w:val="Без интервала3"/>
    <w:rsid w:val="00C35BFB"/>
    <w:pPr>
      <w:spacing w:after="0" w:line="240" w:lineRule="auto"/>
    </w:pPr>
    <w:rPr>
      <w:rFonts w:ascii="Calibri" w:eastAsia="Calibri" w:hAnsi="Calibri" w:cs="Calibri"/>
    </w:rPr>
  </w:style>
  <w:style w:type="paragraph" w:customStyle="1" w:styleId="affb">
    <w:name w:val="Абзацы"/>
    <w:basedOn w:val="a"/>
    <w:link w:val="affc"/>
    <w:rsid w:val="00D352C5"/>
    <w:pPr>
      <w:widowControl w:val="0"/>
      <w:shd w:val="clear" w:color="auto" w:fill="FFFFFF"/>
      <w:autoSpaceDE w:val="0"/>
      <w:autoSpaceDN w:val="0"/>
      <w:adjustRightInd w:val="0"/>
      <w:spacing w:after="0" w:line="240" w:lineRule="auto"/>
      <w:ind w:firstLine="720"/>
      <w:jc w:val="both"/>
    </w:pPr>
    <w:rPr>
      <w:rFonts w:ascii="Times New Roman" w:eastAsia="Times New Roman" w:hAnsi="Times New Roman" w:cs="Times New Roman"/>
      <w:noProof/>
      <w:color w:val="000000"/>
      <w:w w:val="105"/>
      <w:sz w:val="24"/>
    </w:rPr>
  </w:style>
  <w:style w:type="character" w:customStyle="1" w:styleId="affc">
    <w:name w:val="Абзацы Знак"/>
    <w:link w:val="affb"/>
    <w:rsid w:val="00D352C5"/>
    <w:rPr>
      <w:rFonts w:ascii="Times New Roman" w:eastAsia="Times New Roman" w:hAnsi="Times New Roman" w:cs="Times New Roman"/>
      <w:noProof/>
      <w:color w:val="000000"/>
      <w:w w:val="105"/>
      <w:sz w:val="24"/>
      <w:shd w:val="clear" w:color="auto" w:fill="FFFFFF"/>
    </w:rPr>
  </w:style>
  <w:style w:type="paragraph" w:customStyle="1" w:styleId="content">
    <w:name w:val="content"/>
    <w:basedOn w:val="a"/>
    <w:rsid w:val="00D352C5"/>
    <w:pPr>
      <w:pBdr>
        <w:right w:val="single" w:sz="4" w:space="5" w:color="ECF0FA"/>
      </w:pBdr>
      <w:shd w:val="clear" w:color="auto" w:fill="FFFFFF"/>
      <w:spacing w:before="100" w:beforeAutospacing="1" w:after="100" w:afterAutospacing="1" w:line="240" w:lineRule="auto"/>
      <w:jc w:val="both"/>
    </w:pPr>
    <w:rPr>
      <w:rFonts w:ascii="Tahoma" w:eastAsia="Times New Roman" w:hAnsi="Tahoma" w:cs="Tahoma"/>
      <w:sz w:val="15"/>
      <w:szCs w:val="15"/>
    </w:rPr>
  </w:style>
  <w:style w:type="paragraph" w:customStyle="1" w:styleId="paragraph">
    <w:name w:val="paragraph"/>
    <w:basedOn w:val="a"/>
    <w:rsid w:val="00D352C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a0"/>
    <w:rsid w:val="00D352C5"/>
  </w:style>
  <w:style w:type="character" w:customStyle="1" w:styleId="eop">
    <w:name w:val="eop"/>
    <w:basedOn w:val="a0"/>
    <w:rsid w:val="00D352C5"/>
  </w:style>
  <w:style w:type="paragraph" w:customStyle="1" w:styleId="FR1">
    <w:name w:val="FR1"/>
    <w:rsid w:val="00D352C5"/>
    <w:pPr>
      <w:widowControl w:val="0"/>
      <w:autoSpaceDE w:val="0"/>
      <w:autoSpaceDN w:val="0"/>
      <w:adjustRightInd w:val="0"/>
      <w:spacing w:after="0" w:line="240" w:lineRule="auto"/>
      <w:jc w:val="center"/>
    </w:pPr>
    <w:rPr>
      <w:rFonts w:ascii="Arial" w:eastAsia="Times New Roman" w:hAnsi="Arial" w:cs="Arial"/>
      <w:b/>
      <w:bCs/>
      <w:noProof/>
      <w:sz w:val="24"/>
      <w:szCs w:val="24"/>
    </w:rPr>
  </w:style>
  <w:style w:type="character" w:customStyle="1" w:styleId="FontStyle36">
    <w:name w:val="Font Style36"/>
    <w:basedOn w:val="a0"/>
    <w:uiPriority w:val="99"/>
    <w:rsid w:val="00D352C5"/>
    <w:rPr>
      <w:rFonts w:ascii="Times New Roman" w:hAnsi="Times New Roman" w:cs="Times New Roman" w:hint="default"/>
      <w:sz w:val="30"/>
      <w:szCs w:val="30"/>
    </w:rPr>
  </w:style>
  <w:style w:type="paragraph" w:customStyle="1" w:styleId="Style17">
    <w:name w:val="Style17"/>
    <w:basedOn w:val="a"/>
    <w:rsid w:val="00D352C5"/>
    <w:pPr>
      <w:widowControl w:val="0"/>
      <w:autoSpaceDE w:val="0"/>
      <w:autoSpaceDN w:val="0"/>
      <w:adjustRightInd w:val="0"/>
      <w:spacing w:after="0" w:line="485" w:lineRule="exact"/>
      <w:ind w:firstLine="667"/>
      <w:jc w:val="both"/>
    </w:pPr>
    <w:rPr>
      <w:rFonts w:ascii="Trebuchet MS" w:eastAsia="Times New Roman" w:hAnsi="Trebuchet MS" w:cs="Times New Roman"/>
      <w:sz w:val="24"/>
      <w:szCs w:val="24"/>
    </w:rPr>
  </w:style>
  <w:style w:type="paragraph" w:customStyle="1" w:styleId="410">
    <w:name w:val="Заголовок 41"/>
    <w:rsid w:val="00D352C5"/>
    <w:pPr>
      <w:pBdr>
        <w:top w:val="nil"/>
        <w:left w:val="nil"/>
        <w:bottom w:val="nil"/>
        <w:right w:val="nil"/>
        <w:between w:val="nil"/>
        <w:bar w:val="nil"/>
      </w:pBdr>
    </w:pPr>
    <w:rPr>
      <w:rFonts w:ascii="Calibri" w:eastAsia="Calibri" w:hAnsi="Calibri" w:cs="Calibri"/>
      <w:color w:val="000000"/>
      <w:sz w:val="20"/>
      <w:szCs w:val="20"/>
      <w:u w:color="000000"/>
      <w:bdr w:val="nil"/>
    </w:rPr>
  </w:style>
  <w:style w:type="character" w:customStyle="1" w:styleId="1b">
    <w:name w:val="Заголовок №1"/>
    <w:basedOn w:val="a0"/>
    <w:link w:val="110"/>
    <w:uiPriority w:val="99"/>
    <w:locked/>
    <w:rsid w:val="008A1362"/>
    <w:rPr>
      <w:rFonts w:ascii="Century Schoolbook" w:hAnsi="Century Schoolbook" w:cs="Century Schoolbook"/>
      <w:sz w:val="34"/>
      <w:szCs w:val="34"/>
      <w:shd w:val="clear" w:color="auto" w:fill="FFFFFF"/>
    </w:rPr>
  </w:style>
  <w:style w:type="paragraph" w:customStyle="1" w:styleId="110">
    <w:name w:val="Заголовок №11"/>
    <w:basedOn w:val="a"/>
    <w:link w:val="1b"/>
    <w:uiPriority w:val="99"/>
    <w:rsid w:val="008A1362"/>
    <w:pPr>
      <w:shd w:val="clear" w:color="auto" w:fill="FFFFFF"/>
      <w:spacing w:before="1920" w:after="0" w:line="744" w:lineRule="exact"/>
      <w:jc w:val="center"/>
      <w:outlineLvl w:val="0"/>
    </w:pPr>
    <w:rPr>
      <w:rFonts w:ascii="Century Schoolbook" w:hAnsi="Century Schoolbook" w:cs="Century Schoolbook"/>
      <w:sz w:val="34"/>
      <w:szCs w:val="34"/>
    </w:rPr>
  </w:style>
  <w:style w:type="character" w:customStyle="1" w:styleId="120">
    <w:name w:val="Заголовок №12"/>
    <w:basedOn w:val="1b"/>
    <w:uiPriority w:val="99"/>
    <w:rsid w:val="008A1362"/>
    <w:rPr>
      <w:rFonts w:ascii="Times New Roman" w:hAnsi="Times New Roman" w:cs="Times New Roman"/>
      <w:sz w:val="44"/>
      <w:szCs w:val="44"/>
      <w:u w:val="single"/>
      <w:shd w:val="clear" w:color="auto" w:fill="FFFFFF"/>
    </w:rPr>
  </w:style>
  <w:style w:type="character" w:customStyle="1" w:styleId="cb-itemprop">
    <w:name w:val="cb-itemprop"/>
    <w:basedOn w:val="a0"/>
    <w:rsid w:val="008A1362"/>
  </w:style>
  <w:style w:type="paragraph" w:customStyle="1" w:styleId="c29">
    <w:name w:val="c29"/>
    <w:basedOn w:val="a"/>
    <w:rsid w:val="008A1362"/>
    <w:pPr>
      <w:spacing w:before="100" w:beforeAutospacing="1" w:after="100" w:afterAutospacing="1" w:line="240" w:lineRule="auto"/>
    </w:pPr>
    <w:rPr>
      <w:rFonts w:ascii="Times New Roman" w:hAnsi="Times New Roman" w:cs="Times New Roman"/>
      <w:sz w:val="24"/>
      <w:szCs w:val="24"/>
    </w:rPr>
  </w:style>
  <w:style w:type="paragraph" w:customStyle="1" w:styleId="Textbody">
    <w:name w:val="Text body"/>
    <w:basedOn w:val="Standard"/>
    <w:rsid w:val="008A1362"/>
    <w:pPr>
      <w:spacing w:after="120"/>
    </w:pPr>
    <w:rPr>
      <w:rFonts w:eastAsia="SimSun" w:cs="Lucida Sans"/>
      <w:lang w:val="ru-RU" w:eastAsia="zh-CN" w:bidi="hi-IN"/>
    </w:rPr>
  </w:style>
  <w:style w:type="paragraph" w:customStyle="1" w:styleId="nospacing">
    <w:name w:val="nospacing"/>
    <w:basedOn w:val="a"/>
    <w:rsid w:val="008A136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pt">
    <w:name w:val="Заголовок №1 + Интервал 0 pt"/>
    <w:basedOn w:val="a0"/>
    <w:rsid w:val="008A1362"/>
    <w:rPr>
      <w:rFonts w:ascii="Times New Roman" w:eastAsia="Times New Roman" w:hAnsi="Times New Roman" w:cs="Times New Roman"/>
      <w:b w:val="0"/>
      <w:bCs w:val="0"/>
      <w:i w:val="0"/>
      <w:iCs w:val="0"/>
      <w:smallCaps w:val="0"/>
      <w:strike w:val="0"/>
      <w:spacing w:val="0"/>
      <w:sz w:val="29"/>
      <w:szCs w:val="29"/>
      <w:shd w:val="clear" w:color="auto" w:fill="FFFFFF"/>
      <w:lang w:val="en-US"/>
    </w:rPr>
  </w:style>
  <w:style w:type="character" w:customStyle="1" w:styleId="40pt">
    <w:name w:val="Основной текст (4) + Интервал 0 pt"/>
    <w:basedOn w:val="a0"/>
    <w:rsid w:val="008A1362"/>
    <w:rPr>
      <w:spacing w:val="0"/>
      <w:sz w:val="29"/>
      <w:szCs w:val="29"/>
      <w:shd w:val="clear" w:color="auto" w:fill="FFFFFF"/>
      <w:lang w:val="en-US"/>
    </w:rPr>
  </w:style>
  <w:style w:type="character" w:customStyle="1" w:styleId="spellingerror">
    <w:name w:val="spellingerror"/>
    <w:basedOn w:val="a0"/>
    <w:rsid w:val="008A1362"/>
  </w:style>
  <w:style w:type="paragraph" w:customStyle="1" w:styleId="2c">
    <w:name w:val="Абзац списка2"/>
    <w:basedOn w:val="a"/>
    <w:rsid w:val="008A1362"/>
    <w:pPr>
      <w:ind w:left="720"/>
      <w:contextualSpacing/>
    </w:pPr>
    <w:rPr>
      <w:rFonts w:ascii="Calibri" w:eastAsia="Times New Roman" w:hAnsi="Calibri" w:cs="Times New Roman"/>
      <w:lang w:eastAsia="en-US"/>
    </w:rPr>
  </w:style>
  <w:style w:type="paragraph" w:customStyle="1" w:styleId="textbody0">
    <w:name w:val="textbody"/>
    <w:basedOn w:val="a"/>
    <w:rsid w:val="008A1362"/>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WWNum3">
    <w:name w:val="WWNum3"/>
    <w:basedOn w:val="a2"/>
    <w:rsid w:val="00F92B5D"/>
    <w:pPr>
      <w:numPr>
        <w:numId w:val="3"/>
      </w:numPr>
    </w:pPr>
  </w:style>
  <w:style w:type="numbering" w:customStyle="1" w:styleId="1c">
    <w:name w:val="Нет списка1"/>
    <w:next w:val="a2"/>
    <w:uiPriority w:val="99"/>
    <w:semiHidden/>
    <w:unhideWhenUsed/>
    <w:rsid w:val="00C946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540402">
      <w:bodyDiv w:val="1"/>
      <w:marLeft w:val="0"/>
      <w:marRight w:val="0"/>
      <w:marTop w:val="0"/>
      <w:marBottom w:val="0"/>
      <w:divBdr>
        <w:top w:val="none" w:sz="0" w:space="0" w:color="auto"/>
        <w:left w:val="none" w:sz="0" w:space="0" w:color="auto"/>
        <w:bottom w:val="none" w:sz="0" w:space="0" w:color="auto"/>
        <w:right w:val="none" w:sz="0" w:space="0" w:color="auto"/>
      </w:divBdr>
    </w:div>
    <w:div w:id="126901194">
      <w:bodyDiv w:val="1"/>
      <w:marLeft w:val="0"/>
      <w:marRight w:val="0"/>
      <w:marTop w:val="0"/>
      <w:marBottom w:val="0"/>
      <w:divBdr>
        <w:top w:val="none" w:sz="0" w:space="0" w:color="auto"/>
        <w:left w:val="none" w:sz="0" w:space="0" w:color="auto"/>
        <w:bottom w:val="none" w:sz="0" w:space="0" w:color="auto"/>
        <w:right w:val="none" w:sz="0" w:space="0" w:color="auto"/>
      </w:divBdr>
    </w:div>
    <w:div w:id="195779321">
      <w:bodyDiv w:val="1"/>
      <w:marLeft w:val="0"/>
      <w:marRight w:val="0"/>
      <w:marTop w:val="0"/>
      <w:marBottom w:val="0"/>
      <w:divBdr>
        <w:top w:val="none" w:sz="0" w:space="0" w:color="auto"/>
        <w:left w:val="none" w:sz="0" w:space="0" w:color="auto"/>
        <w:bottom w:val="none" w:sz="0" w:space="0" w:color="auto"/>
        <w:right w:val="none" w:sz="0" w:space="0" w:color="auto"/>
      </w:divBdr>
    </w:div>
    <w:div w:id="274480800">
      <w:bodyDiv w:val="1"/>
      <w:marLeft w:val="0"/>
      <w:marRight w:val="0"/>
      <w:marTop w:val="0"/>
      <w:marBottom w:val="0"/>
      <w:divBdr>
        <w:top w:val="none" w:sz="0" w:space="0" w:color="auto"/>
        <w:left w:val="none" w:sz="0" w:space="0" w:color="auto"/>
        <w:bottom w:val="none" w:sz="0" w:space="0" w:color="auto"/>
        <w:right w:val="none" w:sz="0" w:space="0" w:color="auto"/>
      </w:divBdr>
    </w:div>
    <w:div w:id="929969132">
      <w:bodyDiv w:val="1"/>
      <w:marLeft w:val="0"/>
      <w:marRight w:val="0"/>
      <w:marTop w:val="0"/>
      <w:marBottom w:val="0"/>
      <w:divBdr>
        <w:top w:val="none" w:sz="0" w:space="0" w:color="auto"/>
        <w:left w:val="none" w:sz="0" w:space="0" w:color="auto"/>
        <w:bottom w:val="none" w:sz="0" w:space="0" w:color="auto"/>
        <w:right w:val="none" w:sz="0" w:space="0" w:color="auto"/>
      </w:divBdr>
    </w:div>
    <w:div w:id="1317227948">
      <w:bodyDiv w:val="1"/>
      <w:marLeft w:val="0"/>
      <w:marRight w:val="0"/>
      <w:marTop w:val="0"/>
      <w:marBottom w:val="0"/>
      <w:divBdr>
        <w:top w:val="none" w:sz="0" w:space="0" w:color="auto"/>
        <w:left w:val="none" w:sz="0" w:space="0" w:color="auto"/>
        <w:bottom w:val="none" w:sz="0" w:space="0" w:color="auto"/>
        <w:right w:val="none" w:sz="0" w:space="0" w:color="auto"/>
      </w:divBdr>
    </w:div>
    <w:div w:id="1382317147">
      <w:bodyDiv w:val="1"/>
      <w:marLeft w:val="0"/>
      <w:marRight w:val="0"/>
      <w:marTop w:val="0"/>
      <w:marBottom w:val="0"/>
      <w:divBdr>
        <w:top w:val="none" w:sz="0" w:space="0" w:color="auto"/>
        <w:left w:val="none" w:sz="0" w:space="0" w:color="auto"/>
        <w:bottom w:val="none" w:sz="0" w:space="0" w:color="auto"/>
        <w:right w:val="none" w:sz="0" w:space="0" w:color="auto"/>
      </w:divBdr>
    </w:div>
    <w:div w:id="1451432481">
      <w:bodyDiv w:val="1"/>
      <w:marLeft w:val="0"/>
      <w:marRight w:val="0"/>
      <w:marTop w:val="0"/>
      <w:marBottom w:val="0"/>
      <w:divBdr>
        <w:top w:val="none" w:sz="0" w:space="0" w:color="auto"/>
        <w:left w:val="none" w:sz="0" w:space="0" w:color="auto"/>
        <w:bottom w:val="none" w:sz="0" w:space="0" w:color="auto"/>
        <w:right w:val="none" w:sz="0" w:space="0" w:color="auto"/>
      </w:divBdr>
    </w:div>
    <w:div w:id="1590581045">
      <w:bodyDiv w:val="1"/>
      <w:marLeft w:val="0"/>
      <w:marRight w:val="0"/>
      <w:marTop w:val="0"/>
      <w:marBottom w:val="0"/>
      <w:divBdr>
        <w:top w:val="none" w:sz="0" w:space="0" w:color="auto"/>
        <w:left w:val="none" w:sz="0" w:space="0" w:color="auto"/>
        <w:bottom w:val="none" w:sz="0" w:space="0" w:color="auto"/>
        <w:right w:val="none" w:sz="0" w:space="0" w:color="auto"/>
      </w:divBdr>
    </w:div>
    <w:div w:id="1730688638">
      <w:bodyDiv w:val="1"/>
      <w:marLeft w:val="0"/>
      <w:marRight w:val="0"/>
      <w:marTop w:val="0"/>
      <w:marBottom w:val="0"/>
      <w:divBdr>
        <w:top w:val="none" w:sz="0" w:space="0" w:color="auto"/>
        <w:left w:val="none" w:sz="0" w:space="0" w:color="auto"/>
        <w:bottom w:val="none" w:sz="0" w:space="0" w:color="auto"/>
        <w:right w:val="none" w:sz="0" w:space="0" w:color="auto"/>
      </w:divBdr>
    </w:div>
    <w:div w:id="1800493003">
      <w:bodyDiv w:val="1"/>
      <w:marLeft w:val="0"/>
      <w:marRight w:val="0"/>
      <w:marTop w:val="0"/>
      <w:marBottom w:val="0"/>
      <w:divBdr>
        <w:top w:val="none" w:sz="0" w:space="0" w:color="auto"/>
        <w:left w:val="none" w:sz="0" w:space="0" w:color="auto"/>
        <w:bottom w:val="none" w:sz="0" w:space="0" w:color="auto"/>
        <w:right w:val="none" w:sz="0" w:space="0" w:color="auto"/>
      </w:divBdr>
    </w:div>
    <w:div w:id="1874922193">
      <w:bodyDiv w:val="1"/>
      <w:marLeft w:val="0"/>
      <w:marRight w:val="0"/>
      <w:marTop w:val="0"/>
      <w:marBottom w:val="0"/>
      <w:divBdr>
        <w:top w:val="none" w:sz="0" w:space="0" w:color="auto"/>
        <w:left w:val="none" w:sz="0" w:space="0" w:color="auto"/>
        <w:bottom w:val="none" w:sz="0" w:space="0" w:color="auto"/>
        <w:right w:val="none" w:sz="0" w:space="0" w:color="auto"/>
      </w:divBdr>
    </w:div>
    <w:div w:id="1904482684">
      <w:bodyDiv w:val="1"/>
      <w:marLeft w:val="0"/>
      <w:marRight w:val="0"/>
      <w:marTop w:val="0"/>
      <w:marBottom w:val="0"/>
      <w:divBdr>
        <w:top w:val="none" w:sz="0" w:space="0" w:color="auto"/>
        <w:left w:val="none" w:sz="0" w:space="0" w:color="auto"/>
        <w:bottom w:val="none" w:sz="0" w:space="0" w:color="auto"/>
        <w:right w:val="none" w:sz="0" w:space="0" w:color="auto"/>
      </w:divBdr>
    </w:div>
    <w:div w:id="1947077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ru.wikipedia.org/wiki/%D0%9D%D0%B0%D1%83%D0%BA%D0%B0" TargetMode="External"/><Relationship Id="rId18" Type="http://schemas.openxmlformats.org/officeDocument/2006/relationships/hyperlink" Target="https://ru.wikipedia.org/wiki/%D0%9F%D0%B5%D0%B4%D0%B0%D0%B3%D0%BE%D0%B3%D0%B8%D1%87%D0%B5%D1%81%D0%BA%D0%B8%D0%B9_%D0%BF%D1%80%D0%BE%D1%86%D0%B5%D1%81%D1%81"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ru.wikipedia.org/wiki/%D0%9A%D0%B5%D0%BD_%D0%9A%D0%B8%D0%B7%D0%B8" TargetMode="External"/><Relationship Id="rId17" Type="http://schemas.openxmlformats.org/officeDocument/2006/relationships/hyperlink" Target="https://ru.wikipedia.org/wiki/%D0%9C%D1%83%D0%B7%D0%B5%D0%B9" TargetMode="External"/><Relationship Id="rId2" Type="http://schemas.openxmlformats.org/officeDocument/2006/relationships/numbering" Target="numbering.xml"/><Relationship Id="rId16" Type="http://schemas.openxmlformats.org/officeDocument/2006/relationships/hyperlink" Target="https://ru.wikipedia.org/wiki/%D0%9F%D1%81%D0%B8%D1%85%D0%BE%D0%BB%D0%BE%D0%B3%D0%B8%D1%8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u.wikipedia.org/wiki/%D0%A2%D0%B0%D1%82%D0%B0%D1%80%D1%81%D1%82%D0%B0%D0%BD" TargetMode="External"/><Relationship Id="rId5" Type="http://schemas.openxmlformats.org/officeDocument/2006/relationships/webSettings" Target="webSettings.xml"/><Relationship Id="rId15" Type="http://schemas.openxmlformats.org/officeDocument/2006/relationships/hyperlink" Target="https://ru.wikipedia.org/wiki/%D0%9F%D0%B5%D0%B4%D0%B0%D0%B3%D0%BE%D0%B3%D0%B8%D0%BA%D0%B0" TargetMode="External"/><Relationship Id="rId10" Type="http://schemas.openxmlformats.org/officeDocument/2006/relationships/hyperlink" Target="https://ru.wikipedia.org/wiki/%D0%91%D1%83%D0%B8%D0%BD%D1%81%D0%BA%D0%B8%D0%B9_%D1%80%D0%B0%D0%B9%D0%BE%D0%BD"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ru.wikipedia.org/wiki/%D0%9C%D1%83%D0%B7%D0%B5%D0%B5%D0%B2%D0%B5%D0%B4%D0%B5%D0%BD%D0%B8%D0%B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930FC7-42BC-4F8F-903A-28FD61E3DA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324</TotalTime>
  <Pages>55</Pages>
  <Words>24937</Words>
  <Characters>142146</Characters>
  <Application>Microsoft Office Word</Application>
  <DocSecurity>0</DocSecurity>
  <Lines>1184</Lines>
  <Paragraphs>333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166750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cp:lastModifiedBy>
  <cp:revision>31</cp:revision>
  <dcterms:created xsi:type="dcterms:W3CDTF">2024-02-14T12:48:00Z</dcterms:created>
  <dcterms:modified xsi:type="dcterms:W3CDTF">2025-02-15T10:41:00Z</dcterms:modified>
</cp:coreProperties>
</file>